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29" w:rsidRDefault="006B2729" w:rsidP="00FB4AF1">
      <w:pPr>
        <w:pStyle w:val="21"/>
        <w:spacing w:before="73"/>
        <w:ind w:left="9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F05DFC3" wp14:editId="2AF67032">
            <wp:extent cx="5940425" cy="813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  <w:r>
        <w:rPr>
          <w:noProof/>
          <w:lang w:eastAsia="ru-RU"/>
        </w:rPr>
        <w:drawing>
          <wp:inline distT="0" distB="0" distL="0" distR="0" wp14:anchorId="1F64DD01" wp14:editId="23CD754E">
            <wp:extent cx="5940425" cy="8131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  <w:r>
        <w:rPr>
          <w:noProof/>
          <w:lang w:eastAsia="ru-RU"/>
        </w:rPr>
        <w:drawing>
          <wp:inline distT="0" distB="0" distL="0" distR="0" wp14:anchorId="1DF28AC2" wp14:editId="7D8F6C94">
            <wp:extent cx="5940425" cy="813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6B2729" w:rsidRDefault="006B2729" w:rsidP="00FB4AF1">
      <w:pPr>
        <w:pStyle w:val="21"/>
        <w:spacing w:before="73"/>
        <w:ind w:left="9"/>
        <w:jc w:val="center"/>
      </w:pPr>
    </w:p>
    <w:p w:rsidR="00FB4AF1" w:rsidRDefault="00FB4AF1" w:rsidP="006B2729">
      <w:pPr>
        <w:spacing w:before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p w:rsidR="00FB4AF1" w:rsidRDefault="00FB4AF1" w:rsidP="00FB4AF1">
      <w:pPr>
        <w:spacing w:before="90"/>
        <w:ind w:left="10"/>
        <w:rPr>
          <w:b/>
          <w:sz w:val="24"/>
          <w:szCs w:val="24"/>
        </w:rPr>
      </w:pPr>
      <w:r>
        <w:rPr>
          <w:b/>
          <w:sz w:val="24"/>
          <w:szCs w:val="24"/>
        </w:rPr>
        <w:t>Раздел 1 . Общие положения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2. Общая характеристика образовательной программы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4. Планируемые результаты освоения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4.1. Общие компетенции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4.2. Профессиональные компетенции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4.3. Личностные результаты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5. Структура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5.1. Учебный план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5.2. Календарный учебный график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5.3. Рабочая программа воспитания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5.4. Календарный план воспитательной работы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6. Условия реализации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6.1. Требования к материально-техническому обеспечению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6.2. Требования к учебно-методическому обеспечению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6.3. Требования к организации воспитания обучающихся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6.4. Требования к кадровым условиям реализации образовательной программы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6.5. Требования к финансовым условиям реализации образовательной программы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7.Формирование фондов оценочных средств для проведения государственной итоговой аттестации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Раздел 8.Разработчики основной образовательной программы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ПРИЛОЖЕНИЯ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1. Программы профессиональных модулей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Приложение 1.1. Рабочая программа профессионального модуля ПМ 1. «Осуществление технического обслуживания и ремонта дорожных и строительных машин (по видам)» 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1.2. Рабочая программа профессионального модуля ПМ 2. «Обеспечение производства дорожно-строительных работ (по видам)»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2. Программы учебных дисциплин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2.1. Рабочая программа учебной дисциплины ОП.01 «Материаловедение»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2.2. Рабочая программа учебной дисциплины ОП.02 «Слесарное дело»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2.3. Рабочая программа учебной дисциплины ОП.03 «Основы технического черчения»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2.4. Рабочая программа учебной дисциплины ОП.04 «Электротехника»</w:t>
      </w:r>
    </w:p>
    <w:p w:rsidR="00FB4AF1" w:rsidRDefault="00FB4AF1" w:rsidP="00FB4AF1">
      <w:pPr>
        <w:spacing w:before="90" w:line="276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Приложение 2.5. Рабочая программа учебной дисциплины ОП.05 «Основы технической механики и гидравлики»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2.1. Рабочая программа учебной дисциплины ОП.06 «Безопасность жизнедеятельности»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3. Рабочая программа воспитания</w:t>
      </w:r>
    </w:p>
    <w:p w:rsidR="00FB4AF1" w:rsidRDefault="00FB4AF1" w:rsidP="00FB4AF1">
      <w:pPr>
        <w:spacing w:before="90" w:line="276" w:lineRule="auto"/>
        <w:rPr>
          <w:sz w:val="24"/>
          <w:szCs w:val="24"/>
        </w:rPr>
      </w:pPr>
      <w:r>
        <w:rPr>
          <w:sz w:val="24"/>
          <w:szCs w:val="24"/>
        </w:rPr>
        <w:t>Приложение 4. Фонды оценочных средств для государственной итоговой аттестации по профессии «Машинист дорожных и строительных машин»</w:t>
      </w:r>
    </w:p>
    <w:p w:rsidR="00FB4AF1" w:rsidRDefault="00FB4AF1" w:rsidP="00FB4AF1">
      <w:pPr>
        <w:pStyle w:val="21"/>
        <w:spacing w:before="73" w:line="276" w:lineRule="auto"/>
        <w:ind w:left="0"/>
        <w:jc w:val="center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FB4AF1" w:rsidRDefault="00FB4AF1" w:rsidP="00FB4AF1">
      <w:pPr>
        <w:pStyle w:val="21"/>
        <w:spacing w:before="73" w:line="276" w:lineRule="auto"/>
        <w:ind w:left="0"/>
        <w:jc w:val="center"/>
      </w:pPr>
    </w:p>
    <w:p w:rsidR="00FB4AF1" w:rsidRDefault="00FB4AF1" w:rsidP="00FB4AF1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1.1.</w:t>
      </w:r>
      <w:r>
        <w:rPr>
          <w:sz w:val="24"/>
          <w:szCs w:val="24"/>
        </w:rPr>
        <w:t xml:space="preserve"> Настоящая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 среднего профессионального образования 23.01.06 «МАШИНИСТ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МАШИН»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СПО,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Программа)</w:t>
      </w:r>
    </w:p>
    <w:p w:rsidR="00FB4AF1" w:rsidRDefault="00FB4AF1" w:rsidP="00FB4AF1">
      <w:pPr>
        <w:pStyle w:val="a3"/>
        <w:spacing w:line="276" w:lineRule="auto"/>
        <w:jc w:val="both"/>
      </w:pP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2013года,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№ 695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изм.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«Машинист</w:t>
      </w:r>
      <w:r>
        <w:rPr>
          <w:spacing w:val="1"/>
        </w:rPr>
        <w:t xml:space="preserve"> </w:t>
      </w:r>
      <w:r>
        <w:t>экскаватора,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 и и социальной защиты Российской Федерации от 17 ноября 2020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807н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рег.N61717).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программы,</w:t>
      </w:r>
      <w:r>
        <w:rPr>
          <w:spacing w:val="7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СПО.</w:t>
      </w:r>
    </w:p>
    <w:p w:rsidR="00FB4AF1" w:rsidRDefault="00FB4AF1" w:rsidP="00FB4AF1">
      <w:pPr>
        <w:pStyle w:val="a3"/>
        <w:tabs>
          <w:tab w:val="left" w:pos="2508"/>
          <w:tab w:val="left" w:pos="4485"/>
          <w:tab w:val="left" w:pos="7590"/>
          <w:tab w:val="left" w:pos="9418"/>
        </w:tabs>
        <w:spacing w:line="276" w:lineRule="auto"/>
        <w:ind w:firstLine="422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квалификацию, необходимую выпускнику для осуществления определенного</w:t>
      </w:r>
      <w:r>
        <w:rPr>
          <w:spacing w:val="-67"/>
        </w:rPr>
        <w:t xml:space="preserve"> </w:t>
      </w:r>
      <w:r>
        <w:t>вида профессиональной деятельности, трудовой функции и используются в</w:t>
      </w:r>
      <w:r>
        <w:rPr>
          <w:spacing w:val="1"/>
        </w:rPr>
        <w:t xml:space="preserve"> </w:t>
      </w:r>
      <w:r>
        <w:t xml:space="preserve">качестве основы для создания данного учебно-методического комплекса, при </w:t>
      </w:r>
      <w:r>
        <w:rPr>
          <w:spacing w:val="-67"/>
        </w:rPr>
        <w:t xml:space="preserve"> </w:t>
      </w:r>
      <w:r>
        <w:t>составлении программ профессиональных модулей</w:t>
      </w:r>
      <w:r>
        <w:tab/>
      </w:r>
    </w:p>
    <w:p w:rsidR="00FB4AF1" w:rsidRDefault="00FB4AF1" w:rsidP="00FB4AF1">
      <w:pPr>
        <w:pStyle w:val="a3"/>
        <w:tabs>
          <w:tab w:val="left" w:pos="2508"/>
          <w:tab w:val="left" w:pos="4485"/>
          <w:tab w:val="left" w:pos="7590"/>
          <w:tab w:val="left" w:pos="9418"/>
        </w:tabs>
        <w:spacing w:line="276" w:lineRule="auto"/>
        <w:jc w:val="both"/>
      </w:pPr>
      <w:r>
        <w:rPr>
          <w:spacing w:val="-3"/>
        </w:rPr>
        <w:t>и</w:t>
      </w:r>
      <w:r>
        <w:rPr>
          <w:spacing w:val="-68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24"/>
        </w:rPr>
        <w:t xml:space="preserve"> </w:t>
      </w:r>
      <w:r>
        <w:t>курсов,</w:t>
      </w:r>
      <w:r>
        <w:rPr>
          <w:spacing w:val="26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компетенций</w:t>
      </w:r>
      <w:r>
        <w:rPr>
          <w:spacing w:val="-68"/>
        </w:rPr>
        <w:t xml:space="preserve"> </w:t>
      </w:r>
      <w:r>
        <w:t>с ресурсами, обеспечивающими освоение этих компетенций, требования 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кадрам,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B4AF1" w:rsidRDefault="00FB4AF1" w:rsidP="00FB4AF1">
      <w:pPr>
        <w:pStyle w:val="a3"/>
        <w:spacing w:line="276" w:lineRule="auto"/>
        <w:ind w:firstLine="422"/>
        <w:jc w:val="both"/>
      </w:pP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7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</w:p>
    <w:p w:rsidR="00FB4AF1" w:rsidRDefault="00FB4AF1" w:rsidP="00FB4AF1">
      <w:pPr>
        <w:pStyle w:val="a3"/>
        <w:spacing w:line="276" w:lineRule="auto"/>
        <w:ind w:firstLine="595"/>
        <w:jc w:val="both"/>
      </w:pPr>
      <w:r>
        <w:t>ООП СПО определяет объем и содержание среднего профессионального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t>Машинист дорожных 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B4AF1" w:rsidRDefault="00FB4AF1" w:rsidP="00FB4AF1">
      <w:pPr>
        <w:pStyle w:val="a3"/>
        <w:spacing w:line="276" w:lineRule="auto"/>
        <w:ind w:firstLine="595"/>
        <w:jc w:val="both"/>
        <w:rPr>
          <w:b/>
        </w:rPr>
      </w:pPr>
      <w:r>
        <w:rPr>
          <w:b/>
        </w:rPr>
        <w:t>Задачи программы:</w:t>
      </w:r>
    </w:p>
    <w:p w:rsidR="00FB4AF1" w:rsidRDefault="00FB4AF1" w:rsidP="00FB4AF1">
      <w:pPr>
        <w:tabs>
          <w:tab w:val="left" w:pos="1165"/>
        </w:tabs>
        <w:spacing w:before="67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23.01.06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 и строительных машин к видам профессиональной деятельности, указанным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 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стандарта;</w:t>
      </w:r>
    </w:p>
    <w:p w:rsidR="00FB4AF1" w:rsidRDefault="00FB4AF1" w:rsidP="00FB4AF1">
      <w:pPr>
        <w:tabs>
          <w:tab w:val="left" w:pos="1732"/>
        </w:tabs>
        <w:spacing w:before="2" w:line="276" w:lineRule="auto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>- 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</w:t>
      </w:r>
      <w:r>
        <w:rPr>
          <w:spacing w:val="-67"/>
          <w:sz w:val="24"/>
          <w:szCs w:val="24"/>
        </w:rPr>
        <w:t xml:space="preserve">         </w:t>
      </w:r>
    </w:p>
    <w:p w:rsidR="00FB4AF1" w:rsidRDefault="00FB4AF1" w:rsidP="00FB4AF1">
      <w:pPr>
        <w:tabs>
          <w:tab w:val="left" w:pos="1732"/>
        </w:tabs>
        <w:spacing w:before="2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самореализовываться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обучение;</w:t>
      </w:r>
    </w:p>
    <w:p w:rsidR="00FB4AF1" w:rsidRDefault="00FB4AF1" w:rsidP="00FB4AF1">
      <w:pPr>
        <w:tabs>
          <w:tab w:val="left" w:pos="108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формирование социально-личностных качеств выпускников: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целеустремленности,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трудолюбия,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коммуникабельности,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коллективе,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ответственности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конечный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10"/>
          <w:sz w:val="24"/>
          <w:szCs w:val="24"/>
        </w:rPr>
        <w:t xml:space="preserve">  </w:t>
      </w:r>
      <w:r>
        <w:rPr>
          <w:sz w:val="24"/>
          <w:szCs w:val="24"/>
        </w:rPr>
        <w:t xml:space="preserve">своей </w:t>
      </w:r>
      <w:r>
        <w:rPr>
          <w:spacing w:val="-67"/>
          <w:sz w:val="24"/>
          <w:szCs w:val="24"/>
        </w:rPr>
        <w:t xml:space="preserve">   </w:t>
      </w:r>
      <w:r>
        <w:rPr>
          <w:sz w:val="24"/>
          <w:szCs w:val="24"/>
        </w:rPr>
        <w:t>профессиональной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толерантности;</w:t>
      </w:r>
    </w:p>
    <w:p w:rsidR="00FB4AF1" w:rsidRDefault="00FB4AF1" w:rsidP="00FB4AF1">
      <w:pPr>
        <w:tabs>
          <w:tab w:val="left" w:pos="1088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 повышение общей культуры, способности 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умения,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практический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опыт.</w:t>
      </w:r>
    </w:p>
    <w:p w:rsidR="00FB4AF1" w:rsidRDefault="00FB4AF1" w:rsidP="00FB4AF1">
      <w:pPr>
        <w:pStyle w:val="a3"/>
        <w:spacing w:before="3" w:line="276" w:lineRule="auto"/>
      </w:pPr>
    </w:p>
    <w:p w:rsidR="00FB4AF1" w:rsidRDefault="00FB4AF1" w:rsidP="008F66E1">
      <w:pPr>
        <w:pStyle w:val="11"/>
        <w:numPr>
          <w:ilvl w:val="1"/>
          <w:numId w:val="102"/>
        </w:numPr>
        <w:tabs>
          <w:tab w:val="left" w:pos="713"/>
        </w:tabs>
        <w:spacing w:before="0" w:line="276" w:lineRule="auto"/>
        <w:ind w:left="0" w:right="0" w:hanging="494"/>
        <w:jc w:val="left"/>
        <w:rPr>
          <w:sz w:val="24"/>
          <w:szCs w:val="24"/>
        </w:rPr>
      </w:pPr>
      <w:r>
        <w:rPr>
          <w:sz w:val="24"/>
          <w:szCs w:val="24"/>
        </w:rPr>
        <w:t>Нормативно-правовые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</w:p>
    <w:p w:rsidR="00FB4AF1" w:rsidRDefault="00FB4AF1" w:rsidP="00FB4AF1">
      <w:pPr>
        <w:pStyle w:val="a5"/>
        <w:tabs>
          <w:tab w:val="left" w:pos="1300"/>
          <w:tab w:val="left" w:pos="3189"/>
          <w:tab w:val="left" w:pos="4120"/>
          <w:tab w:val="left" w:pos="4648"/>
          <w:tab w:val="left" w:pos="5190"/>
          <w:tab w:val="left" w:pos="6399"/>
          <w:tab w:val="left" w:pos="7224"/>
          <w:tab w:val="left" w:pos="7675"/>
          <w:tab w:val="left" w:pos="9089"/>
        </w:tabs>
        <w:spacing w:before="42"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-  Федеральный закон от 29 декабря 2012 г. №273-ФЗ </w:t>
      </w:r>
      <w:r>
        <w:rPr>
          <w:spacing w:val="-4"/>
          <w:sz w:val="24"/>
          <w:szCs w:val="24"/>
        </w:rPr>
        <w:t xml:space="preserve">«Об 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образовании в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Федерации»;</w:t>
      </w:r>
    </w:p>
    <w:p w:rsidR="00FB4AF1" w:rsidRDefault="00FB4AF1" w:rsidP="00FB4AF1">
      <w:pPr>
        <w:pStyle w:val="a5"/>
        <w:tabs>
          <w:tab w:val="left" w:pos="580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 Федеральный государственный образовательный стандарт 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 образования по профессии 23.01.06  Машинист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строительных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машин, утв.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Минобрнауки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2013года,</w:t>
      </w:r>
      <w:r>
        <w:rPr>
          <w:spacing w:val="-67"/>
          <w:sz w:val="24"/>
          <w:szCs w:val="24"/>
        </w:rPr>
        <w:t xml:space="preserve">     </w:t>
      </w:r>
      <w:r>
        <w:rPr>
          <w:sz w:val="24"/>
          <w:szCs w:val="24"/>
        </w:rPr>
        <w:t>приказ</w:t>
      </w:r>
      <w:r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№ 695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изм.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2015 года;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Федеральный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(полного)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 приказ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Минобрнауки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413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17.05.2012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г.;</w:t>
      </w:r>
    </w:p>
    <w:p w:rsidR="00FB4AF1" w:rsidRDefault="00FB4AF1" w:rsidP="00FB4AF1">
      <w:pPr>
        <w:pStyle w:val="a5"/>
        <w:tabs>
          <w:tab w:val="left" w:pos="1300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Профессиональный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«Машинист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экскаватора»,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 Минтруда и и социальной защиты Российской Федерации от 17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№ 807н;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Минобрнауки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июня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464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по образовательным программам среднего профессионального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образования»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юстиции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Федерации 30 июля 2013 г., регистрационный № 29200) (далее – 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деятельности)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изменениями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Минобрнауки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 Порядка проведения государственной итоговой аттестации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 Министерством юстиции Российской Федерации 1 ноября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 г.,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 № 30306)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изменениями;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№885/390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 подготовке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FB4AF1" w:rsidRDefault="00FB4AF1" w:rsidP="00FB4AF1">
      <w:pPr>
        <w:pStyle w:val="a5"/>
        <w:tabs>
          <w:tab w:val="left" w:pos="925"/>
        </w:tabs>
        <w:spacing w:before="86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Руководство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осуществляющими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 образования в части организации и проведения практики обучающихся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утв.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Федеральной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службой 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надзору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20.12.2019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г.;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30.06.2020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845/369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(модулей),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деятельность";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Приказ Минобороны РФ и Министерства образования и науки РФ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24 февраля 2010 г.    № 96/134 "Об утверждении Инструкции об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обороны и их подготовки по основам военной службы в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(полного)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учреждениях начального профессионального и среднего профессионального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пунктах";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 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профессионального образования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 утв. ФГБУ Всероссийский научно-исследовательский институт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Минтруда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«Методические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стандартов,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утв.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Минобрнауки 22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января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ДЛ-1/05вн».</w:t>
      </w:r>
    </w:p>
    <w:p w:rsidR="00FB4AF1" w:rsidRDefault="00FB4AF1" w:rsidP="00FB4AF1">
      <w:pPr>
        <w:pStyle w:val="a5"/>
        <w:tabs>
          <w:tab w:val="left" w:pos="128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Постановление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Правительства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РФ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14.08.2013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     697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"Об утверждении перечня специальностей и направлений подготовки,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проходят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осмотры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(обследования)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контракта по соответствующей должности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специальности;</w:t>
      </w:r>
    </w:p>
    <w:p w:rsidR="00FB4AF1" w:rsidRDefault="00FB4AF1" w:rsidP="00FB4AF1">
      <w:pPr>
        <w:pStyle w:val="a5"/>
        <w:tabs>
          <w:tab w:val="left" w:pos="128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ФЗ № 196-ФЗ «О безопасности дорожного движения» от 10 декабря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1995 г;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 Постановление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 24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1097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 xml:space="preserve"> О  </w:t>
      </w:r>
      <w:r>
        <w:rPr>
          <w:spacing w:val="-65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допуске к управлению транспортными средствами" </w:t>
      </w:r>
      <w:r>
        <w:rPr>
          <w:sz w:val="24"/>
          <w:szCs w:val="24"/>
        </w:rPr>
        <w:t>с изменениями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дополнениями;</w:t>
      </w:r>
    </w:p>
    <w:p w:rsidR="00FB4AF1" w:rsidRDefault="00FB4AF1" w:rsidP="00FB4AF1">
      <w:pPr>
        <w:tabs>
          <w:tab w:val="left" w:pos="92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-  Примерная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трактористов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категории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«С»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2003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г.; «Д»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г.;</w:t>
      </w:r>
    </w:p>
    <w:p w:rsidR="00FB4AF1" w:rsidRDefault="00FB4AF1" w:rsidP="00FB4AF1">
      <w:pPr>
        <w:tabs>
          <w:tab w:val="left" w:pos="925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«Е»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г.;</w:t>
      </w:r>
    </w:p>
    <w:p w:rsidR="00FB4AF1" w:rsidRDefault="00FB4AF1" w:rsidP="00FB4AF1">
      <w:pPr>
        <w:pStyle w:val="a5"/>
        <w:tabs>
          <w:tab w:val="left" w:pos="925"/>
        </w:tabs>
        <w:spacing w:before="86"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 Приказ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Главного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«Государственная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инспекция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надзору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 техническим состоянием самоходных машин и других видов техники»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  области 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20.11.2013 г.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4-нп «Об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регламента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</w:p>
    <w:p w:rsidR="00FB4AF1" w:rsidRDefault="00FB4AF1" w:rsidP="00FB4AF1">
      <w:pPr>
        <w:pStyle w:val="a3"/>
        <w:spacing w:before="3" w:line="276" w:lineRule="auto"/>
      </w:pPr>
      <w:r>
        <w:t>«Приём</w:t>
      </w:r>
      <w:r>
        <w:rPr>
          <w:spacing w:val="-4"/>
        </w:rPr>
        <w:t xml:space="preserve"> </w:t>
      </w:r>
      <w:r>
        <w:t>экзаменов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управления самоходными</w:t>
      </w:r>
      <w:r>
        <w:rPr>
          <w:spacing w:val="-5"/>
        </w:rPr>
        <w:t xml:space="preserve"> </w:t>
      </w:r>
      <w:r>
        <w:t>машинами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выдачи</w:t>
      </w:r>
      <w:r>
        <w:rPr>
          <w:spacing w:val="-67"/>
        </w:rPr>
        <w:t xml:space="preserve"> </w:t>
      </w:r>
      <w:r>
        <w:t>удостоверений</w:t>
      </w:r>
      <w:r>
        <w:rPr>
          <w:spacing w:val="-3"/>
        </w:rPr>
        <w:t xml:space="preserve"> </w:t>
      </w:r>
      <w:r>
        <w:t>тракториста-машиниста</w:t>
      </w:r>
      <w:r>
        <w:rPr>
          <w:spacing w:val="-1"/>
        </w:rPr>
        <w:t xml:space="preserve"> </w:t>
      </w:r>
      <w:r>
        <w:t>(тракториста)»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изменениями;</w:t>
      </w:r>
    </w:p>
    <w:p w:rsidR="00FB4AF1" w:rsidRDefault="00FB4AF1" w:rsidP="00FB4AF1">
      <w:pPr>
        <w:pStyle w:val="a5"/>
        <w:tabs>
          <w:tab w:val="left" w:pos="925"/>
          <w:tab w:val="left" w:pos="2585"/>
          <w:tab w:val="left" w:pos="3170"/>
          <w:tab w:val="left" w:pos="4970"/>
          <w:tab w:val="left" w:pos="5421"/>
          <w:tab w:val="left" w:pos="7557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 Положение</w:t>
      </w:r>
      <w:r>
        <w:rPr>
          <w:sz w:val="24"/>
          <w:szCs w:val="24"/>
        </w:rPr>
        <w:tab/>
        <w:t>об</w:t>
      </w:r>
      <w:r>
        <w:rPr>
          <w:sz w:val="24"/>
          <w:szCs w:val="24"/>
        </w:rPr>
        <w:tab/>
        <w:t>организации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осуществлении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образовательной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 Среднеахтубинском филиале Государственного  бюджетного  профессионального образовательного учреждения «Волгоградский технический колледж»</w:t>
      </w:r>
    </w:p>
    <w:p w:rsidR="00FB4AF1" w:rsidRDefault="00FB4AF1" w:rsidP="00FB4AF1">
      <w:pPr>
        <w:spacing w:before="20" w:line="276" w:lineRule="auto"/>
        <w:ind w:firstLine="283"/>
        <w:rPr>
          <w:sz w:val="24"/>
          <w:szCs w:val="24"/>
        </w:rPr>
      </w:pPr>
      <w:r>
        <w:rPr>
          <w:sz w:val="24"/>
          <w:szCs w:val="24"/>
        </w:rPr>
        <w:t>Постановление Правительства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1097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"О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допуске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-64"/>
          <w:sz w:val="24"/>
          <w:szCs w:val="24"/>
        </w:rPr>
        <w:t xml:space="preserve"> </w:t>
      </w:r>
      <w:r>
        <w:rPr>
          <w:sz w:val="24"/>
          <w:szCs w:val="24"/>
        </w:rPr>
        <w:t>управлению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транспортными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средствами"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(ред.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от 20.12.2019);</w:t>
      </w:r>
    </w:p>
    <w:p w:rsidR="00FB4AF1" w:rsidRDefault="00FB4AF1" w:rsidP="00FB4AF1">
      <w:pPr>
        <w:tabs>
          <w:tab w:val="left" w:pos="925"/>
        </w:tabs>
        <w:spacing w:before="6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-  Устав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ГБПОУ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«ПУ № 50»;</w:t>
      </w:r>
    </w:p>
    <w:p w:rsidR="00FB4AF1" w:rsidRDefault="00FB4AF1" w:rsidP="00FB4AF1">
      <w:pPr>
        <w:tabs>
          <w:tab w:val="left" w:pos="92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режиме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студентов</w:t>
      </w:r>
      <w:r>
        <w:rPr>
          <w:spacing w:val="-5"/>
          <w:sz w:val="24"/>
          <w:szCs w:val="24"/>
        </w:rPr>
        <w:t xml:space="preserve"> </w:t>
      </w:r>
      <w:r w:rsidR="00ED0D59">
        <w:rPr>
          <w:sz w:val="24"/>
          <w:szCs w:val="24"/>
        </w:rPr>
        <w:t>Среднеахтубинского филиала Государственного  бюджетного  профессионального образовательного учреждения «Волгоградский технический колледж»;</w:t>
      </w:r>
    </w:p>
    <w:p w:rsidR="00FB4AF1" w:rsidRDefault="00FB4AF1" w:rsidP="00FB4AF1">
      <w:pPr>
        <w:tabs>
          <w:tab w:val="left" w:pos="92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Положение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 xml:space="preserve">о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системе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оценки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качества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Среднеахтубинском филиале Государственного  бюджетного  профессионального образовательного учреждения «Волгоградский технический колледж»;</w:t>
      </w:r>
    </w:p>
    <w:p w:rsidR="00FB4AF1" w:rsidRDefault="00FB4AF1" w:rsidP="00FB4AF1">
      <w:pPr>
        <w:pStyle w:val="a5"/>
        <w:tabs>
          <w:tab w:val="left" w:pos="925"/>
        </w:tabs>
        <w:spacing w:before="4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студентов</w:t>
      </w:r>
      <w:r>
        <w:rPr>
          <w:spacing w:val="1"/>
          <w:sz w:val="24"/>
          <w:szCs w:val="24"/>
        </w:rPr>
        <w:t xml:space="preserve"> в </w:t>
      </w:r>
      <w:r>
        <w:rPr>
          <w:sz w:val="24"/>
          <w:szCs w:val="24"/>
        </w:rPr>
        <w:t>Среднеахтубинском филиале Государственного  бюджетного  профессионального образовательного учреждения «Волгоградский технический колледж», осваивающих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Положение «О формах, периодичности и порядке текущего 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успеваемости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студентов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Среднеахтубинского филиала Государственного  бюджетного  профессионального образовательного учреждения «Волгоградский технический колледж»;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Положение «Об организации самостоятельной внеаудиторной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студентов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Среднеахтубинского филиала Государственного  бюджетного  профессионального </w:t>
      </w:r>
      <w:r>
        <w:rPr>
          <w:sz w:val="24"/>
          <w:szCs w:val="24"/>
        </w:rPr>
        <w:lastRenderedPageBreak/>
        <w:t>образовательного учреждения «Волгоградский технический колледж»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практических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занятий в Среднеахтубинском филиале Государственного  бюджетного  профессионального образовательного учреждения «Волгоградский технический колледж»,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Среднеахтубинском филиале Государственного  бюджетного  профессионального образовательного учреждения «Волгоградский технический колледж»;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 текущего контроля успеваемости и промежуточной 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Среднеахтубинском филиале Государственного  бюджетного  профессионального образовательного учреждения «Волгоградский технический колледж»,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 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обучающихся».</w:t>
      </w:r>
    </w:p>
    <w:p w:rsidR="00FB4AF1" w:rsidRDefault="00FB4AF1" w:rsidP="00FB4AF1">
      <w:pPr>
        <w:pStyle w:val="a5"/>
        <w:tabs>
          <w:tab w:val="left" w:pos="925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FB4AF1" w:rsidRDefault="00FB4AF1" w:rsidP="00FB4AF1">
      <w:pPr>
        <w:tabs>
          <w:tab w:val="left" w:pos="1372"/>
        </w:tabs>
        <w:spacing w:before="43" w:line="276" w:lineRule="auto"/>
        <w:rPr>
          <w:sz w:val="24"/>
        </w:rPr>
      </w:pPr>
      <w:r>
        <w:rPr>
          <w:b/>
          <w:sz w:val="24"/>
        </w:rPr>
        <w:t xml:space="preserve">                                      1.3.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 ОПОП:</w:t>
      </w:r>
    </w:p>
    <w:p w:rsidR="00FB4AF1" w:rsidRDefault="00FB4AF1" w:rsidP="00FB4AF1">
      <w:pPr>
        <w:pStyle w:val="a5"/>
        <w:tabs>
          <w:tab w:val="left" w:pos="1372"/>
        </w:tabs>
        <w:spacing w:before="43" w:line="276" w:lineRule="auto"/>
        <w:ind w:left="0" w:firstLine="0"/>
        <w:rPr>
          <w:sz w:val="24"/>
        </w:rPr>
      </w:pPr>
    </w:p>
    <w:p w:rsidR="00FB4AF1" w:rsidRDefault="00FB4AF1" w:rsidP="00FB4AF1">
      <w:pPr>
        <w:pStyle w:val="a3"/>
        <w:spacing w:before="41" w:line="276" w:lineRule="auto"/>
        <w:jc w:val="both"/>
      </w:pPr>
      <w:r>
        <w:t>ФГОС СПО – Федеральный государственный образовательный стандарт среднего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FB4AF1" w:rsidRDefault="00FB4AF1" w:rsidP="00FB4AF1">
      <w:pPr>
        <w:pStyle w:val="a3"/>
        <w:spacing w:line="276" w:lineRule="auto"/>
        <w:rPr>
          <w:spacing w:val="-57"/>
        </w:rPr>
      </w:pPr>
      <w:r>
        <w:t>ОПОП – основная профессиональная образовательная программа;</w:t>
      </w:r>
      <w:r>
        <w:rPr>
          <w:spacing w:val="-57"/>
        </w:rPr>
        <w:t xml:space="preserve"> </w:t>
      </w:r>
    </w:p>
    <w:p w:rsidR="00FB4AF1" w:rsidRDefault="00FB4AF1" w:rsidP="00FB4AF1">
      <w:pPr>
        <w:pStyle w:val="a3"/>
        <w:spacing w:line="276" w:lineRule="auto"/>
      </w:pPr>
      <w:r>
        <w:t>МДК</w:t>
      </w:r>
      <w:r>
        <w:rPr>
          <w:spacing w:val="-1"/>
        </w:rPr>
        <w:t xml:space="preserve"> </w:t>
      </w:r>
      <w:r>
        <w:t>– междисциплинарный курс;</w:t>
      </w:r>
    </w:p>
    <w:p w:rsidR="00FB4AF1" w:rsidRDefault="00FB4AF1" w:rsidP="00FB4AF1">
      <w:pPr>
        <w:pStyle w:val="a3"/>
        <w:spacing w:line="276" w:lineRule="auto"/>
      </w:pPr>
      <w:r>
        <w:t>ПМ – профессиональный модуль;</w:t>
      </w:r>
    </w:p>
    <w:p w:rsidR="00FB4AF1" w:rsidRDefault="00FB4AF1" w:rsidP="00FB4AF1">
      <w:pPr>
        <w:pStyle w:val="a3"/>
        <w:spacing w:line="276" w:lineRule="auto"/>
      </w:pPr>
      <w:r>
        <w:rPr>
          <w:spacing w:val="-57"/>
        </w:rPr>
        <w:t xml:space="preserve"> </w:t>
      </w:r>
      <w:r>
        <w:t>ОК</w:t>
      </w:r>
      <w:r>
        <w:rPr>
          <w:spacing w:val="-1"/>
        </w:rPr>
        <w:t xml:space="preserve"> </w:t>
      </w:r>
      <w:r>
        <w:t>– общие</w:t>
      </w:r>
      <w:r>
        <w:rPr>
          <w:spacing w:val="-1"/>
        </w:rPr>
        <w:t xml:space="preserve"> </w:t>
      </w:r>
      <w:r>
        <w:t>компетенции;</w:t>
      </w:r>
    </w:p>
    <w:p w:rsidR="00FB4AF1" w:rsidRDefault="00FB4AF1" w:rsidP="00FB4AF1">
      <w:pPr>
        <w:pStyle w:val="a3"/>
        <w:spacing w:line="276" w:lineRule="auto"/>
        <w:rPr>
          <w:spacing w:val="-57"/>
        </w:rPr>
      </w:pPr>
      <w:r>
        <w:t>ПК – профессиональные компетенции;</w:t>
      </w:r>
      <w:r>
        <w:rPr>
          <w:spacing w:val="-57"/>
        </w:rPr>
        <w:t xml:space="preserve"> </w:t>
      </w:r>
    </w:p>
    <w:p w:rsidR="00FB4AF1" w:rsidRDefault="00FB4AF1" w:rsidP="00FB4AF1">
      <w:pPr>
        <w:pStyle w:val="a3"/>
        <w:spacing w:line="276" w:lineRule="auto"/>
      </w:pPr>
      <w:r>
        <w:t>ЛР – личностные</w:t>
      </w:r>
      <w:r>
        <w:rPr>
          <w:spacing w:val="-2"/>
        </w:rPr>
        <w:t xml:space="preserve"> </w:t>
      </w:r>
      <w:r>
        <w:t>результаты;</w:t>
      </w:r>
    </w:p>
    <w:p w:rsidR="00FB4AF1" w:rsidRDefault="00FB4AF1" w:rsidP="00FB4AF1">
      <w:pPr>
        <w:pStyle w:val="a3"/>
        <w:spacing w:line="276" w:lineRule="auto"/>
      </w:pPr>
      <w:r>
        <w:t>ГИА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аттестация.</w:t>
      </w:r>
    </w:p>
    <w:p w:rsidR="00FB4AF1" w:rsidRDefault="00FB4AF1" w:rsidP="00FB4AF1">
      <w:pPr>
        <w:pStyle w:val="21"/>
        <w:spacing w:before="73" w:line="276" w:lineRule="auto"/>
        <w:ind w:left="0"/>
        <w:jc w:val="center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Общая характеристика образовательной программы</w:t>
      </w:r>
    </w:p>
    <w:p w:rsidR="00FB4AF1" w:rsidRDefault="00FB4AF1" w:rsidP="00FB4AF1">
      <w:pPr>
        <w:pStyle w:val="21"/>
        <w:spacing w:before="73" w:line="276" w:lineRule="auto"/>
        <w:ind w:left="0"/>
        <w:jc w:val="center"/>
      </w:pPr>
    </w:p>
    <w:p w:rsidR="00FB4AF1" w:rsidRDefault="00FB4AF1" w:rsidP="00FB4AF1">
      <w:pPr>
        <w:pStyle w:val="a3"/>
        <w:spacing w:line="276" w:lineRule="auto"/>
      </w:pPr>
      <w:r>
        <w:rPr>
          <w:b/>
        </w:rPr>
        <w:t>Квалификации</w:t>
      </w:r>
      <w:r>
        <w:t>,</w:t>
      </w:r>
      <w:r>
        <w:rPr>
          <w:spacing w:val="-4"/>
        </w:rPr>
        <w:t xml:space="preserve"> </w:t>
      </w:r>
      <w:r>
        <w:t>присваиваемые</w:t>
      </w:r>
      <w:r>
        <w:rPr>
          <w:spacing w:val="-6"/>
        </w:rPr>
        <w:t xml:space="preserve"> </w:t>
      </w:r>
      <w:r>
        <w:t>выпускникам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Машинист экскаватора одноковшового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Машинист бульдозера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Машинист скрепера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Машинист автогрейдера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Тракторист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  <w:r>
        <w:rPr>
          <w:b w:val="0"/>
        </w:rPr>
        <w:t>Форма обучения – очная.</w:t>
      </w:r>
    </w:p>
    <w:p w:rsidR="00FB4AF1" w:rsidRDefault="00FB4AF1" w:rsidP="00FB4AF1">
      <w:pPr>
        <w:pStyle w:val="21"/>
        <w:spacing w:line="276" w:lineRule="auto"/>
        <w:ind w:left="0"/>
        <w:rPr>
          <w:b w:val="0"/>
        </w:rPr>
      </w:pPr>
    </w:p>
    <w:p w:rsidR="00FB4AF1" w:rsidRDefault="00FB4AF1" w:rsidP="00FB4AF1">
      <w:pPr>
        <w:pStyle w:val="a3"/>
        <w:spacing w:before="48" w:line="276" w:lineRule="auto"/>
        <w:jc w:val="both"/>
        <w:rPr>
          <w:b/>
        </w:rPr>
      </w:pP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образования:</w:t>
      </w:r>
      <w:r>
        <w:rPr>
          <w:spacing w:val="-2"/>
        </w:rPr>
        <w:t xml:space="preserve">                       </w:t>
      </w:r>
      <w:r>
        <w:rPr>
          <w:b/>
        </w:rPr>
        <w:t>4266</w:t>
      </w:r>
      <w:r>
        <w:rPr>
          <w:b/>
          <w:spacing w:val="2"/>
        </w:rPr>
        <w:t xml:space="preserve"> </w:t>
      </w:r>
      <w:r>
        <w:rPr>
          <w:b/>
        </w:rPr>
        <w:t>часов</w:t>
      </w:r>
    </w:p>
    <w:p w:rsidR="00FB4AF1" w:rsidRDefault="00FB4AF1" w:rsidP="00FB4AF1">
      <w:pPr>
        <w:pStyle w:val="a3"/>
        <w:spacing w:before="3" w:line="276" w:lineRule="auto"/>
        <w:jc w:val="both"/>
      </w:pPr>
      <w:r>
        <w:rPr>
          <w:b/>
        </w:rPr>
        <w:t>Срок</w:t>
      </w:r>
      <w:r>
        <w:rPr>
          <w:b/>
          <w:spacing w:val="1"/>
        </w:rPr>
        <w:t xml:space="preserve"> </w:t>
      </w:r>
      <w:r>
        <w:rPr>
          <w:b/>
        </w:rPr>
        <w:t>получения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образования: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10 месяцев.</w:t>
      </w:r>
    </w:p>
    <w:p w:rsidR="00FB4AF1" w:rsidRDefault="00FB4AF1" w:rsidP="00FB4AF1">
      <w:pPr>
        <w:pStyle w:val="a3"/>
        <w:spacing w:before="3" w:line="276" w:lineRule="auto"/>
        <w:jc w:val="both"/>
      </w:pPr>
    </w:p>
    <w:p w:rsidR="00FB4AF1" w:rsidRDefault="00FB4AF1" w:rsidP="00FB4AF1">
      <w:pPr>
        <w:pStyle w:val="21"/>
        <w:spacing w:before="73" w:line="276" w:lineRule="auto"/>
        <w:ind w:left="0"/>
        <w:jc w:val="center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Характеристика профессиональной деятельности выпускника</w:t>
      </w:r>
    </w:p>
    <w:p w:rsidR="00FB4AF1" w:rsidRDefault="00FB4AF1" w:rsidP="00FB4AF1">
      <w:pPr>
        <w:pStyle w:val="21"/>
        <w:spacing w:before="73" w:line="276" w:lineRule="auto"/>
        <w:ind w:left="0"/>
        <w:jc w:val="center"/>
      </w:pPr>
    </w:p>
    <w:p w:rsidR="00FB4AF1" w:rsidRDefault="00FB4AF1" w:rsidP="00FB4AF1">
      <w:pPr>
        <w:spacing w:line="276" w:lineRule="auto"/>
        <w:rPr>
          <w:sz w:val="24"/>
          <w:szCs w:val="24"/>
        </w:rPr>
      </w:pPr>
      <w:bookmarkStart w:id="1" w:name="sub_1007"/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Область профессиональной деятельности выпускников:</w:t>
      </w:r>
      <w:r>
        <w:rPr>
          <w:sz w:val="24"/>
          <w:szCs w:val="24"/>
        </w:rPr>
        <w:t xml:space="preserve"> 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обслуживание и управление дорожными и строительными машинами при выполнении дорожно-строительных работ (по видам).</w:t>
      </w:r>
    </w:p>
    <w:p w:rsidR="00FB4AF1" w:rsidRDefault="00FB4AF1" w:rsidP="00FB4AF1">
      <w:pPr>
        <w:spacing w:line="276" w:lineRule="auto"/>
        <w:rPr>
          <w:b/>
          <w:sz w:val="24"/>
          <w:szCs w:val="24"/>
        </w:rPr>
      </w:pPr>
      <w:bookmarkStart w:id="2" w:name="sub_1008"/>
      <w:bookmarkEnd w:id="1"/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Объектами профессиональной деятельности выпускников являются:</w:t>
      </w:r>
    </w:p>
    <w:bookmarkEnd w:id="2"/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дорожные и строительные машины (по видам);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системы и оборудование;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ручной и механизированный инструмент;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техническая документация.</w:t>
      </w:r>
    </w:p>
    <w:p w:rsidR="00FB4AF1" w:rsidRDefault="00FB4AF1" w:rsidP="00FB4AF1">
      <w:pPr>
        <w:spacing w:line="276" w:lineRule="auto"/>
        <w:rPr>
          <w:b/>
          <w:sz w:val="24"/>
          <w:szCs w:val="24"/>
        </w:rPr>
      </w:pPr>
      <w:bookmarkStart w:id="3" w:name="sub_1011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Обучающийся по профессии 23.01.06 Машинист дорожных и строительных машин готовится к следующим видам деятельности: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  <w:bookmarkStart w:id="4" w:name="sub_1009"/>
      <w:bookmarkEnd w:id="3"/>
      <w:r>
        <w:rPr>
          <w:sz w:val="24"/>
          <w:szCs w:val="24"/>
        </w:rPr>
        <w:t xml:space="preserve"> Осуществление технического обслуживания и ремонта дорожных и строительных машин (по видам).</w:t>
      </w:r>
      <w:bookmarkStart w:id="5" w:name="sub_1010"/>
      <w:bookmarkEnd w:id="4"/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Обеспечение производства дорожно-строительных работ (по видам).</w:t>
      </w:r>
    </w:p>
    <w:tbl>
      <w:tblPr>
        <w:tblW w:w="1048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834"/>
        <w:gridCol w:w="1417"/>
        <w:gridCol w:w="992"/>
        <w:gridCol w:w="992"/>
        <w:gridCol w:w="1700"/>
      </w:tblGrid>
      <w:tr w:rsidR="00FB4AF1" w:rsidTr="00FB4AF1">
        <w:trPr>
          <w:trHeight w:val="2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i/>
              </w:rPr>
            </w:pPr>
          </w:p>
          <w:p w:rsidR="00FB4AF1" w:rsidRDefault="00FB4AF1">
            <w:pPr>
              <w:pStyle w:val="TableParagraph"/>
              <w:spacing w:before="6" w:line="276" w:lineRule="auto"/>
              <w:ind w:left="-57"/>
              <w:rPr>
                <w:i/>
              </w:rPr>
            </w:pPr>
          </w:p>
          <w:p w:rsidR="00FB4AF1" w:rsidRDefault="00FB4AF1">
            <w:pPr>
              <w:pStyle w:val="TableParagraph"/>
              <w:spacing w:line="276" w:lineRule="auto"/>
              <w:ind w:left="227" w:hanging="245"/>
              <w:jc w:val="center"/>
            </w:pPr>
            <w:r>
              <w:t xml:space="preserve">Наименование основных 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283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i/>
              </w:rPr>
            </w:pPr>
          </w:p>
          <w:p w:rsidR="00FB4AF1" w:rsidRDefault="00FB4AF1">
            <w:pPr>
              <w:pStyle w:val="TableParagraph"/>
              <w:spacing w:before="6" w:line="276" w:lineRule="auto"/>
              <w:ind w:left="-57"/>
              <w:rPr>
                <w:i/>
              </w:rPr>
            </w:pPr>
          </w:p>
          <w:p w:rsidR="00FB4AF1" w:rsidRDefault="00FB4AF1">
            <w:pPr>
              <w:pStyle w:val="TableParagraph"/>
              <w:spacing w:line="276" w:lineRule="auto"/>
              <w:ind w:left="-57" w:hanging="3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модулей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 w:hanging="740"/>
              <w:jc w:val="center"/>
            </w:pPr>
            <w:r>
              <w:t>Сочетание квалификаций</w:t>
            </w:r>
          </w:p>
        </w:tc>
      </w:tr>
      <w:tr w:rsidR="00FB4AF1" w:rsidTr="00FB4AF1">
        <w:trPr>
          <w:trHeight w:val="1426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</w:pPr>
          </w:p>
        </w:tc>
        <w:tc>
          <w:tcPr>
            <w:tcW w:w="283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 w:right="113"/>
            </w:pPr>
            <w:r>
              <w:t>Машинист бульдозера - тракторист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 w:right="113"/>
            </w:pPr>
            <w:r>
              <w:t>Машинист скрепера - тракторист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 w:right="113"/>
            </w:pPr>
            <w:r>
              <w:t>Машинист автогрейдера - тракторист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113"/>
            </w:pPr>
            <w:r>
              <w:t>Машинист экскаватора одноковшового - тракторист</w:t>
            </w:r>
          </w:p>
        </w:tc>
      </w:tr>
      <w:tr w:rsidR="00FB4AF1" w:rsidTr="00FB4AF1">
        <w:trPr>
          <w:trHeight w:val="56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before="37" w:line="276" w:lineRule="auto"/>
              <w:ind w:left="57" w:right="5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 технического состояния дорожных и строительных машин.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технического обслуживания и ремонта дорожных и строительных машин (по видам).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</w:t>
            </w:r>
          </w:p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</w:tr>
      <w:tr w:rsidR="00FB4AF1" w:rsidTr="00FB4AF1">
        <w:trPr>
          <w:trHeight w:val="28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монтажа и демонтажа  рабочего оборудования.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технического обслуживания и ремонта дорожных и строительных машин (по видам).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</w:tr>
      <w:tr w:rsidR="00FB4AF1" w:rsidTr="00FB4AF1">
        <w:trPr>
          <w:trHeight w:val="80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 управления дорожными и строительными машинами.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производства дорожно-строительных работ (по видам).</w:t>
            </w:r>
          </w:p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</w:tr>
      <w:tr w:rsidR="00FB4AF1" w:rsidTr="00FB4AF1">
        <w:trPr>
          <w:trHeight w:val="146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земляных и дорожных работ, с соблюдением  технических требований и безопасности производства.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производства дорожно-строительных работ (по видам).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осваивается</w:t>
            </w:r>
          </w:p>
        </w:tc>
      </w:tr>
    </w:tbl>
    <w:p w:rsidR="00FB4AF1" w:rsidRDefault="00FB4AF1" w:rsidP="00FB4AF1">
      <w:pPr>
        <w:spacing w:line="276" w:lineRule="auto"/>
        <w:rPr>
          <w:sz w:val="24"/>
          <w:szCs w:val="24"/>
        </w:rPr>
      </w:pPr>
    </w:p>
    <w:bookmarkEnd w:id="5"/>
    <w:p w:rsidR="00FB4AF1" w:rsidRDefault="00FB4AF1" w:rsidP="00FB4AF1">
      <w:pPr>
        <w:pStyle w:val="21"/>
        <w:spacing w:before="90" w:line="276" w:lineRule="auto"/>
        <w:ind w:left="0"/>
      </w:pPr>
      <w:r>
        <w:t xml:space="preserve"> 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FB4AF1" w:rsidRDefault="00FB4AF1" w:rsidP="00FB4AF1">
      <w:pPr>
        <w:pStyle w:val="21"/>
        <w:spacing w:before="90" w:line="276" w:lineRule="auto"/>
        <w:ind w:left="0"/>
      </w:pPr>
    </w:p>
    <w:p w:rsidR="00FB4AF1" w:rsidRDefault="00FB4AF1" w:rsidP="008F66E1">
      <w:pPr>
        <w:pStyle w:val="a5"/>
        <w:numPr>
          <w:ilvl w:val="1"/>
          <w:numId w:val="103"/>
        </w:numPr>
        <w:tabs>
          <w:tab w:val="left" w:pos="1372"/>
        </w:tabs>
        <w:spacing w:after="42" w:line="276" w:lineRule="auto"/>
        <w:ind w:left="0" w:hanging="421"/>
        <w:rPr>
          <w:b/>
          <w:sz w:val="24"/>
          <w:szCs w:val="24"/>
        </w:rPr>
      </w:pPr>
      <w:r>
        <w:rPr>
          <w:b/>
          <w:sz w:val="24"/>
          <w:szCs w:val="24"/>
        </w:rPr>
        <w:t>Общие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компетенции</w:t>
      </w:r>
    </w:p>
    <w:tbl>
      <w:tblPr>
        <w:tblW w:w="10920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655"/>
        <w:gridCol w:w="6137"/>
      </w:tblGrid>
      <w:tr w:rsidR="00FB4AF1" w:rsidTr="00FB4AF1">
        <w:trPr>
          <w:trHeight w:val="173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B4AF1" w:rsidRDefault="00FB4AF1">
            <w:pPr>
              <w:pStyle w:val="TableParagraph"/>
              <w:spacing w:before="2" w:line="276" w:lineRule="auto"/>
              <w:ind w:left="57" w:right="113"/>
              <w:rPr>
                <w:b/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before="1" w:line="276" w:lineRule="auto"/>
              <w:ind w:left="57" w:right="113" w:firstLine="5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b/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before="9" w:line="276" w:lineRule="auto"/>
              <w:ind w:left="113" w:right="57"/>
              <w:rPr>
                <w:b/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ind w:left="113" w:right="57" w:hanging="6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Формулировка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ind w:left="113" w:right="170"/>
              <w:rPr>
                <w:b/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before="1" w:line="276" w:lineRule="auto"/>
              <w:ind w:left="113" w:right="170"/>
              <w:rPr>
                <w:b/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ind w:left="113" w:right="1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Знания, умения </w:t>
            </w:r>
          </w:p>
        </w:tc>
      </w:tr>
      <w:tr w:rsidR="00FB4AF1" w:rsidTr="00FB4AF1">
        <w:trPr>
          <w:trHeight w:val="1064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01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113" w:right="170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  <w:shd w:val="clear" w:color="auto" w:fill="F5F5F5"/>
              </w:rPr>
              <w:t>представление обучающегося о назначении профессии, об основных решаемых профессиональных задачах, о профессиональных важных качествах, а также потребности общества к данной профессии. Способность трансформировать жизненные цели и цели профессиональной деятельности</w:t>
            </w:r>
          </w:p>
        </w:tc>
      </w:tr>
      <w:tr w:rsidR="00FB4AF1" w:rsidTr="00FB4AF1">
        <w:trPr>
          <w:trHeight w:val="947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170"/>
              <w:jc w:val="both"/>
              <w:rPr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  <w:r>
              <w:rPr>
                <w:rFonts w:eastAsia="Calibri"/>
                <w:sz w:val="24"/>
                <w:szCs w:val="24"/>
              </w:rPr>
              <w:t xml:space="preserve"> объяснять социальную значимости будущей профессии (обоснование выбора профессии, ее преимущества и значимости на региональном рынке труда);</w:t>
            </w:r>
          </w:p>
        </w:tc>
      </w:tr>
      <w:tr w:rsidR="00FB4AF1" w:rsidTr="00FB4AF1">
        <w:trPr>
          <w:trHeight w:val="157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02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113" w:right="17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осуществлять деятельность на основе внутреннего побуждения к ней и потребности в собственном профессиональном росте и совершенствовании; определять задачи деятельности, с учётом поставленной руководителем цели; формулировать конкретные задачи и на их основе планировать свою деятельность.</w:t>
            </w:r>
          </w:p>
        </w:tc>
      </w:tr>
      <w:tr w:rsidR="00FB4AF1" w:rsidTr="00FB4AF1">
        <w:trPr>
          <w:trHeight w:val="140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113" w:right="170"/>
              <w:contextualSpacing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правильная организации рабочего места; рациональное распределение времени на все этапы выполнения профессиональных задач; соблюдение техники безопасности и пожарной безопасности в соответствии с инструкциями по охране труда и технике безопасности</w:t>
            </w:r>
          </w:p>
        </w:tc>
      </w:tr>
      <w:tr w:rsidR="00FB4AF1" w:rsidTr="00FB4AF1">
        <w:trPr>
          <w:trHeight w:val="160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03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113" w:right="170"/>
              <w:rPr>
                <w:rFonts w:eastAsia="Calibri"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оценка эффективности и качества выполнения профессиональных задач;</w:t>
            </w:r>
            <w:r>
              <w:rPr>
                <w:rFonts w:eastAsia="Calibri"/>
                <w:bCs/>
                <w:sz w:val="24"/>
                <w:szCs w:val="24"/>
              </w:rPr>
              <w:t xml:space="preserve"> решение стандартных </w:t>
            </w:r>
            <w:r>
              <w:rPr>
                <w:rFonts w:eastAsia="Calibri"/>
                <w:sz w:val="24"/>
                <w:szCs w:val="24"/>
              </w:rPr>
              <w:t xml:space="preserve">профессиональных задач в области собственной деятельности по профессии; </w:t>
            </w:r>
            <w:r>
              <w:rPr>
                <w:rFonts w:eastAsia="Calibri"/>
                <w:bCs/>
                <w:sz w:val="24"/>
                <w:szCs w:val="24"/>
              </w:rPr>
              <w:t>самоанализ и коррекция результатов собственной работы.</w:t>
            </w:r>
          </w:p>
        </w:tc>
      </w:tr>
      <w:tr w:rsidR="00FB4AF1" w:rsidTr="00FB4AF1">
        <w:trPr>
          <w:trHeight w:val="126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tabs>
                <w:tab w:val="left" w:pos="252"/>
              </w:tabs>
              <w:spacing w:line="276" w:lineRule="auto"/>
              <w:ind w:left="113" w:right="17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точность анализа рабочей ситуации и выбора последовательности выполнения операций при работе с инструментом и приспособлениями, экономное расходование материалов и электроэнергии в соответствии с нормативами.</w:t>
            </w:r>
          </w:p>
        </w:tc>
      </w:tr>
      <w:tr w:rsidR="00FB4AF1" w:rsidTr="00FB4AF1">
        <w:trPr>
          <w:trHeight w:val="1269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04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17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поиска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информации; определять необходимые источники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поиска;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структурировать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получаемую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выделять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наиболее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перечне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информации;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 практическую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значимость результатов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поиска;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поиска; </w:t>
            </w:r>
            <w:r>
              <w:rPr>
                <w:rFonts w:eastAsia="Calibri"/>
                <w:sz w:val="24"/>
                <w:szCs w:val="24"/>
              </w:rPr>
              <w:t>решать практические задачи на основе определения и самостоятельного поиска источников информации.</w:t>
            </w:r>
          </w:p>
        </w:tc>
      </w:tr>
      <w:tr w:rsidR="00FB4AF1" w:rsidTr="00FB4AF1">
        <w:trPr>
          <w:trHeight w:val="99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widowControl/>
              <w:tabs>
                <w:tab w:val="left" w:pos="252"/>
              </w:tabs>
              <w:autoSpaceDE/>
              <w:spacing w:line="276" w:lineRule="auto"/>
              <w:ind w:left="113" w:right="170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Знания: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эффективный поиск </w:t>
            </w:r>
            <w:r>
              <w:rPr>
                <w:rFonts w:eastAsia="Calibri"/>
                <w:sz w:val="24"/>
                <w:szCs w:val="24"/>
              </w:rPr>
              <w:t>необходимой информации;</w:t>
            </w:r>
          </w:p>
          <w:p w:rsidR="00FB4AF1" w:rsidRDefault="00FB4AF1">
            <w:pPr>
              <w:tabs>
                <w:tab w:val="left" w:pos="252"/>
              </w:tabs>
              <w:spacing w:line="276" w:lineRule="auto"/>
              <w:ind w:left="113" w:right="17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анализировать информацию, выделять в ней главное, структурировать, представлять в доступном для других виде, презентовать</w:t>
            </w:r>
          </w:p>
        </w:tc>
      </w:tr>
      <w:tr w:rsidR="00FB4AF1" w:rsidTr="00FB4AF1">
        <w:trPr>
          <w:trHeight w:val="1269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05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widowControl/>
              <w:tabs>
                <w:tab w:val="left" w:pos="252"/>
              </w:tabs>
              <w:autoSpaceDE/>
              <w:spacing w:line="276" w:lineRule="auto"/>
              <w:ind w:left="113" w:right="170"/>
              <w:rPr>
                <w:rFonts w:eastAsia="Calibri"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Умения: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демонстрация навыков использования </w:t>
            </w:r>
            <w:r>
              <w:rPr>
                <w:rFonts w:eastAsia="Calibri"/>
                <w:sz w:val="24"/>
                <w:szCs w:val="24"/>
              </w:rPr>
              <w:t>информационно-коммуникационных технологий в профессиональной деятельности, практические и теоретические профессиональные знания информационных технологий для решения профессиональных задач в конкретной деятельности;</w:t>
            </w:r>
          </w:p>
        </w:tc>
      </w:tr>
      <w:tr w:rsidR="00FB4AF1" w:rsidTr="00FB4AF1">
        <w:trPr>
          <w:trHeight w:val="131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113" w:right="170"/>
              <w:contextualSpacing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Знания: </w:t>
            </w:r>
            <w:r>
              <w:rPr>
                <w:bCs/>
                <w:sz w:val="24"/>
                <w:szCs w:val="24"/>
              </w:rPr>
              <w:t>своевременность и точность использования различных электронных источников: электронных учебников, схем, таблиц и др. для качественного выполнения профессиональных задач.</w:t>
            </w:r>
          </w:p>
        </w:tc>
      </w:tr>
      <w:tr w:rsidR="00FB4AF1" w:rsidTr="00FB4AF1">
        <w:trPr>
          <w:trHeight w:val="19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06</w:t>
            </w: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17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Умения:</w:t>
            </w:r>
            <w:r>
              <w:rPr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организовывать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коллектива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команды;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коллегами,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руководством,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клиентами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ходе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профессиональной</w:t>
            </w:r>
            <w:r>
              <w:rPr>
                <w:sz w:val="24"/>
                <w:szCs w:val="24"/>
              </w:rPr>
              <w:t xml:space="preserve"> деятельности</w:t>
            </w:r>
          </w:p>
          <w:p w:rsidR="00FB4AF1" w:rsidRDefault="00FB4AF1">
            <w:pPr>
              <w:pStyle w:val="TableParagraph"/>
              <w:tabs>
                <w:tab w:val="left" w:pos="2541"/>
                <w:tab w:val="left" w:pos="4280"/>
              </w:tabs>
              <w:spacing w:line="276" w:lineRule="auto"/>
              <w:ind w:left="113" w:right="1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Знания:  </w:t>
            </w:r>
            <w:r>
              <w:rPr>
                <w:sz w:val="24"/>
                <w:szCs w:val="24"/>
              </w:rPr>
              <w:t>психологические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коллектива,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особенности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личности; основы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</w:tr>
      <w:tr w:rsidR="00FB4AF1" w:rsidTr="00FB4AF1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07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113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Исполнять воинскую обязанность в том числе с применением полученных профессиональных знаний (для юношей).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widowControl/>
              <w:autoSpaceDE/>
              <w:spacing w:line="276" w:lineRule="auto"/>
              <w:ind w:left="113" w:right="170"/>
              <w:rPr>
                <w:rFonts w:eastAsia="Calibri"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Умения: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</w:rPr>
              <w:t xml:space="preserve">демонстрация готовности к исполнению воинской обязанности, </w:t>
            </w:r>
          </w:p>
          <w:p w:rsidR="00FB4AF1" w:rsidRDefault="00FB4AF1">
            <w:pPr>
              <w:widowControl/>
              <w:tabs>
                <w:tab w:val="left" w:pos="252"/>
              </w:tabs>
              <w:autoSpaceDE/>
              <w:spacing w:line="276" w:lineRule="auto"/>
              <w:ind w:left="113" w:right="17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Знания: </w:t>
            </w:r>
            <w:r>
              <w:rPr>
                <w:rFonts w:eastAsia="Calibri"/>
                <w:sz w:val="24"/>
                <w:szCs w:val="24"/>
              </w:rPr>
              <w:t>выбор и применение методов и способов решения профессиональных задач в области военной службы и  обязанности;</w:t>
            </w:r>
          </w:p>
          <w:p w:rsidR="00FB4AF1" w:rsidRDefault="00FB4AF1">
            <w:pPr>
              <w:pStyle w:val="TableParagraph"/>
              <w:spacing w:line="276" w:lineRule="auto"/>
              <w:ind w:left="113" w:right="170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FB4AF1" w:rsidRDefault="00FB4AF1" w:rsidP="00FB4AF1">
      <w:pPr>
        <w:pStyle w:val="21"/>
        <w:tabs>
          <w:tab w:val="left" w:pos="1372"/>
        </w:tabs>
        <w:spacing w:before="90" w:after="42" w:line="276" w:lineRule="auto"/>
        <w:ind w:left="0"/>
      </w:pPr>
    </w:p>
    <w:p w:rsidR="00FB4AF1" w:rsidRDefault="00FB4AF1" w:rsidP="008F66E1">
      <w:pPr>
        <w:pStyle w:val="21"/>
        <w:numPr>
          <w:ilvl w:val="1"/>
          <w:numId w:val="104"/>
        </w:numPr>
        <w:tabs>
          <w:tab w:val="left" w:pos="1372"/>
        </w:tabs>
        <w:spacing w:before="90" w:after="42" w:line="276" w:lineRule="auto"/>
        <w:ind w:left="0"/>
      </w:pPr>
      <w:r>
        <w:t>Профессиональные</w:t>
      </w:r>
      <w:r>
        <w:rPr>
          <w:spacing w:val="-5"/>
        </w:rPr>
        <w:t xml:space="preserve"> </w:t>
      </w:r>
      <w:r>
        <w:t>компетенции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</w:p>
    <w:tbl>
      <w:tblPr>
        <w:tblW w:w="10920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3261"/>
        <w:gridCol w:w="24"/>
        <w:gridCol w:w="3947"/>
      </w:tblGrid>
      <w:tr w:rsidR="00FB4AF1" w:rsidTr="00FB4AF1">
        <w:trPr>
          <w:trHeight w:val="5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3" w:lineRule="exact"/>
              <w:ind w:left="324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  <w:p w:rsidR="00FB4AF1" w:rsidRDefault="00FB4AF1">
            <w:pPr>
              <w:pStyle w:val="TableParagraph"/>
              <w:spacing w:line="259" w:lineRule="exact"/>
              <w:ind w:left="324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3" w:lineRule="exact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  <w:p w:rsidR="00FB4AF1" w:rsidRDefault="00FB4AF1">
            <w:pPr>
              <w:pStyle w:val="TableParagraph"/>
              <w:spacing w:line="259" w:lineRule="exact"/>
              <w:ind w:left="270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3" w:lineRule="exact"/>
              <w:ind w:left="802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FB4AF1" w:rsidRDefault="00FB4AF1">
            <w:pPr>
              <w:pStyle w:val="TableParagraph"/>
              <w:spacing w:line="259" w:lineRule="exact"/>
              <w:ind w:left="802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</w:tr>
      <w:tr w:rsidR="00FB4AF1" w:rsidTr="00FB4AF1">
        <w:trPr>
          <w:trHeight w:val="1103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</w:rPr>
              <w:lastRenderedPageBreak/>
              <w:t>ПМ.1</w:t>
            </w:r>
          </w:p>
          <w:p w:rsidR="00FB4AF1" w:rsidRDefault="00FB4AF1">
            <w:pPr>
              <w:pStyle w:val="TableParagraph"/>
              <w:tabs>
                <w:tab w:val="left" w:pos="2201"/>
              </w:tabs>
              <w:ind w:right="96"/>
              <w:contextualSpacing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tabs>
                <w:tab w:val="left" w:pos="2570"/>
              </w:tabs>
              <w:ind w:left="108" w:right="94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B4AF1" w:rsidRDefault="00FB4AF1">
            <w:pPr>
              <w:pStyle w:val="TableParagraph"/>
              <w:ind w:left="108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FB4AF1" w:rsidRDefault="00FB4AF1">
            <w:pPr>
              <w:pStyle w:val="TableParagraph"/>
              <w:ind w:left="110" w:right="131" w:firstLine="60"/>
              <w:contextualSpacing/>
              <w:rPr>
                <w:sz w:val="24"/>
              </w:rPr>
            </w:pPr>
            <w:r>
              <w:rPr>
                <w:sz w:val="24"/>
              </w:rPr>
              <w:t>- разборки узлов и агрегатов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</w:p>
        </w:tc>
      </w:tr>
      <w:tr w:rsidR="00FB4AF1" w:rsidTr="00FB4AF1">
        <w:trPr>
          <w:trHeight w:val="553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</w:tr>
      <w:tr w:rsidR="00FB4AF1" w:rsidTr="00FB4AF1">
        <w:trPr>
          <w:trHeight w:val="1099"/>
        </w:trPr>
        <w:tc>
          <w:tcPr>
            <w:tcW w:w="36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Default="00FB4AF1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осмотра;</w:t>
            </w:r>
          </w:p>
          <w:p w:rsidR="00FB4AF1" w:rsidRDefault="00FB4AF1">
            <w:pPr>
              <w:pStyle w:val="TableParagraph"/>
              <w:spacing w:before="5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 работы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B4AF1" w:rsidRDefault="00FB4AF1">
            <w:pPr>
              <w:pStyle w:val="TableParagraph"/>
              <w:ind w:left="110" w:right="661"/>
              <w:contextualSpacing/>
              <w:rPr>
                <w:sz w:val="24"/>
              </w:rPr>
            </w:pPr>
            <w:r>
              <w:rPr>
                <w:sz w:val="24"/>
              </w:rPr>
              <w:t>сборке отдельных сборочных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</w:tc>
      </w:tr>
      <w:tr w:rsidR="00FB4AF1" w:rsidTr="00FB4AF1">
        <w:trPr>
          <w:trHeight w:val="2003"/>
        </w:trPr>
        <w:tc>
          <w:tcPr>
            <w:tcW w:w="3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ind w:right="149" w:firstLine="0"/>
              <w:contextualSpacing/>
              <w:rPr>
                <w:sz w:val="24"/>
              </w:rPr>
            </w:pPr>
            <w:r>
              <w:rPr>
                <w:sz w:val="24"/>
              </w:rPr>
              <w:t>назначение, устройство и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дорожно-строительных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ind w:right="175" w:firstLine="0"/>
              <w:contextualSpacing/>
              <w:rPr>
                <w:sz w:val="24"/>
              </w:rPr>
            </w:pPr>
            <w:r>
              <w:rPr>
                <w:sz w:val="24"/>
              </w:rPr>
              <w:t>систему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</w:tc>
      </w:tr>
      <w:tr w:rsidR="00FB4AF1" w:rsidTr="00FB4AF1">
        <w:trPr>
          <w:trHeight w:val="828"/>
        </w:trPr>
        <w:tc>
          <w:tcPr>
            <w:tcW w:w="3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08" w:right="95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FB4AF1" w:rsidRDefault="00FB4AF1">
            <w:pPr>
              <w:pStyle w:val="TableParagraph"/>
              <w:ind w:left="110" w:right="934"/>
              <w:contextualSpacing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</w:p>
        </w:tc>
      </w:tr>
      <w:tr w:rsidR="00FB4AF1" w:rsidTr="00FB4AF1">
        <w:trPr>
          <w:trHeight w:val="1377"/>
        </w:trPr>
        <w:tc>
          <w:tcPr>
            <w:tcW w:w="3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spacing w:before="2"/>
              <w:ind w:right="554" w:firstLine="0"/>
              <w:contextualSpacing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инструмент;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ind w:left="249"/>
              <w:contextualSpacing/>
              <w:rPr>
                <w:sz w:val="24"/>
              </w:rPr>
            </w:pPr>
            <w:r>
              <w:rPr>
                <w:sz w:val="24"/>
              </w:rPr>
              <w:t>снимать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несложную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осветительную</w:t>
            </w:r>
          </w:p>
        </w:tc>
      </w:tr>
      <w:tr w:rsidR="00FB4AF1" w:rsidTr="00FB4AF1">
        <w:trPr>
          <w:trHeight w:val="2745"/>
        </w:trPr>
        <w:tc>
          <w:tcPr>
            <w:tcW w:w="3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2"/>
              <w:ind w:right="286" w:firstLine="0"/>
              <w:contextualSpacing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неисправностей;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1"/>
              <w:ind w:right="258" w:firstLine="0"/>
              <w:contextualSpacing/>
              <w:rPr>
                <w:sz w:val="24"/>
              </w:rPr>
            </w:pPr>
            <w:r>
              <w:rPr>
                <w:sz w:val="24"/>
              </w:rPr>
              <w:t>технологию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ремонтных работ, устройство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ручным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инструментом;</w:t>
            </w:r>
          </w:p>
          <w:p w:rsidR="00FB4AF1" w:rsidRDefault="00FB4AF1" w:rsidP="008F66E1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right="182" w:firstLine="0"/>
              <w:contextualSpacing/>
              <w:rPr>
                <w:sz w:val="24"/>
              </w:rPr>
            </w:pPr>
            <w:r>
              <w:rPr>
                <w:sz w:val="24"/>
              </w:rPr>
              <w:t>эксплуатационную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</w:tr>
      <w:tr w:rsidR="00FB4AF1" w:rsidTr="00FB4AF1">
        <w:trPr>
          <w:trHeight w:val="827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tabs>
                <w:tab w:val="left" w:pos="998"/>
                <w:tab w:val="left" w:pos="1759"/>
              </w:tabs>
              <w:ind w:right="96"/>
              <w:contextualSpacing/>
              <w:rPr>
                <w:sz w:val="24"/>
              </w:rPr>
            </w:pPr>
            <w:r>
              <w:rPr>
                <w:sz w:val="24"/>
              </w:rPr>
              <w:t>ПМ.2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видам)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AF1" w:rsidRPr="00FB4AF1" w:rsidRDefault="00FB4AF1">
            <w:pPr>
              <w:pStyle w:val="TableParagraph"/>
              <w:rPr>
                <w:b/>
                <w:sz w:val="26"/>
              </w:rPr>
            </w:pPr>
          </w:p>
          <w:p w:rsidR="00FB4AF1" w:rsidRPr="00FB4AF1" w:rsidRDefault="00FB4AF1">
            <w:pPr>
              <w:pStyle w:val="TableParagraph"/>
              <w:rPr>
                <w:b/>
                <w:sz w:val="26"/>
              </w:rPr>
            </w:pPr>
          </w:p>
          <w:p w:rsidR="00FB4AF1" w:rsidRPr="00FB4AF1" w:rsidRDefault="00FB4AF1">
            <w:pPr>
              <w:pStyle w:val="TableParagraph"/>
              <w:rPr>
                <w:b/>
                <w:sz w:val="26"/>
              </w:rPr>
            </w:pPr>
          </w:p>
          <w:p w:rsidR="00FB4AF1" w:rsidRPr="00FB4AF1" w:rsidRDefault="00FB4AF1">
            <w:pPr>
              <w:pStyle w:val="TableParagraph"/>
              <w:rPr>
                <w:b/>
                <w:sz w:val="26"/>
              </w:rPr>
            </w:pPr>
          </w:p>
          <w:p w:rsidR="00FB4AF1" w:rsidRPr="00FB4AF1" w:rsidRDefault="00FB4AF1">
            <w:pPr>
              <w:pStyle w:val="TableParagraph"/>
              <w:rPr>
                <w:b/>
                <w:sz w:val="26"/>
              </w:rPr>
            </w:pPr>
          </w:p>
          <w:p w:rsidR="00FB4AF1" w:rsidRDefault="00FB4AF1">
            <w:pPr>
              <w:pStyle w:val="TableParagraph"/>
              <w:tabs>
                <w:tab w:val="left" w:pos="1108"/>
              </w:tabs>
              <w:spacing w:before="149"/>
              <w:ind w:left="108" w:right="96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 xml:space="preserve">строительными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FB4AF1" w:rsidRDefault="00FB4AF1">
            <w:pPr>
              <w:pStyle w:val="TableParagraph"/>
              <w:ind w:left="110" w:right="971"/>
              <w:contextualSpacing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управления автомобилями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"С"</w:t>
            </w:r>
          </w:p>
        </w:tc>
      </w:tr>
      <w:tr w:rsidR="00FB4AF1" w:rsidTr="00FB4AF1">
        <w:trPr>
          <w:trHeight w:val="1377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FB4AF1" w:rsidRDefault="00FB4AF1">
            <w:pPr>
              <w:pStyle w:val="TableParagraph"/>
              <w:spacing w:before="4"/>
              <w:ind w:left="110" w:right="159"/>
              <w:contextualSpacing/>
              <w:rPr>
                <w:sz w:val="24"/>
              </w:rPr>
            </w:pPr>
            <w:r>
              <w:rPr>
                <w:sz w:val="24"/>
              </w:rPr>
              <w:t>- управлять дорожными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 машинами;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B4AF1" w:rsidRDefault="00FB4AF1">
            <w:pPr>
              <w:pStyle w:val="TableParagraph"/>
              <w:spacing w:before="3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FB4AF1" w:rsidTr="00FB4AF1">
        <w:trPr>
          <w:trHeight w:val="1979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FB4AF1" w:rsidRDefault="00FB4AF1">
            <w:pPr>
              <w:pStyle w:val="TableParagraph"/>
              <w:spacing w:before="2"/>
              <w:ind w:left="110" w:right="274"/>
              <w:contextualSpacing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способы производства земляных,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 и строительных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 управления;</w:t>
            </w:r>
          </w:p>
          <w:p w:rsidR="00FB4AF1" w:rsidRDefault="00FB4AF1">
            <w:pPr>
              <w:pStyle w:val="TableParagraph"/>
              <w:ind w:left="110" w:right="289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 требования к качеству земляных,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 и строительных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</w:tc>
      </w:tr>
      <w:tr w:rsidR="00FB4AF1" w:rsidTr="00FB4AF1">
        <w:trPr>
          <w:trHeight w:val="827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08" w:right="182"/>
              <w:contextualSpacing/>
              <w:rPr>
                <w:sz w:val="24"/>
              </w:rPr>
            </w:pPr>
            <w:r>
              <w:rPr>
                <w:sz w:val="24"/>
              </w:rPr>
              <w:t>ПК 2.2.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земляные и 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FB4AF1" w:rsidRDefault="00FB4AF1">
            <w:pPr>
              <w:pStyle w:val="TableParagraph"/>
              <w:ind w:left="108"/>
              <w:contextualSpacing/>
              <w:rPr>
                <w:sz w:val="24"/>
              </w:rPr>
            </w:pPr>
            <w:r>
              <w:rPr>
                <w:sz w:val="24"/>
              </w:rPr>
              <w:t>производства.</w:t>
            </w: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FB4AF1" w:rsidRDefault="00FB4AF1">
            <w:pPr>
              <w:pStyle w:val="TableParagraph"/>
              <w:ind w:left="110" w:right="215"/>
              <w:contextualSpacing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выполнения земляных, дорожных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B4AF1" w:rsidTr="00FB4AF1">
        <w:trPr>
          <w:trHeight w:val="825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FB4AF1" w:rsidRPr="00FB4AF1" w:rsidRDefault="00FB4AF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FB4AF1" w:rsidRDefault="00FB4AF1">
            <w:pPr>
              <w:pStyle w:val="TableParagraph"/>
              <w:ind w:left="110" w:right="809"/>
              <w:contextualSpacing/>
              <w:rPr>
                <w:sz w:val="24"/>
              </w:rPr>
            </w:pPr>
            <w:r>
              <w:rPr>
                <w:sz w:val="24"/>
              </w:rPr>
              <w:t>- выполнять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FB4AF1" w:rsidTr="00FB4AF1">
        <w:trPr>
          <w:trHeight w:val="827"/>
        </w:trPr>
        <w:tc>
          <w:tcPr>
            <w:tcW w:w="36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4AF1" w:rsidRDefault="00FB4AF1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4AF1" w:rsidRDefault="00FB4AF1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качеству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выполняемых работ;</w:t>
            </w:r>
          </w:p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FB4AF1" w:rsidRDefault="00FB4AF1">
            <w:pPr>
              <w:pStyle w:val="TableParagraph"/>
              <w:ind w:left="110"/>
              <w:contextualSpacing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B4AF1" w:rsidTr="00FB4AF1">
        <w:trPr>
          <w:trHeight w:val="1379"/>
        </w:trPr>
        <w:tc>
          <w:tcPr>
            <w:tcW w:w="36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4AF1" w:rsidRDefault="00FB4AF1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39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4AF1" w:rsidRDefault="00FB4AF1">
            <w:pPr>
              <w:pStyle w:val="TableParagraph"/>
              <w:ind w:left="11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FB4AF1" w:rsidRDefault="00FB4AF1">
            <w:pPr>
              <w:pStyle w:val="TableParagraph"/>
              <w:ind w:left="110" w:right="268"/>
              <w:contextualSpacing/>
              <w:rPr>
                <w:sz w:val="24"/>
              </w:rPr>
            </w:pPr>
            <w:r>
              <w:rPr>
                <w:sz w:val="24"/>
              </w:rPr>
              <w:t>- требования инструкций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дорожных и строительных машин;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</w:t>
            </w:r>
          </w:p>
        </w:tc>
      </w:tr>
      <w:tr w:rsidR="00FB4AF1" w:rsidTr="00FB4AF1">
        <w:trPr>
          <w:trHeight w:val="6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AF1" w:rsidRDefault="00FB4AF1">
            <w:pPr>
              <w:spacing w:line="274" w:lineRule="exact"/>
              <w:rPr>
                <w:sz w:val="24"/>
              </w:rPr>
            </w:pPr>
          </w:p>
        </w:tc>
        <w:tc>
          <w:tcPr>
            <w:tcW w:w="32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AF1" w:rsidRDefault="00FB4AF1">
            <w:pPr>
              <w:spacing w:line="274" w:lineRule="exact"/>
              <w:rPr>
                <w:sz w:val="24"/>
              </w:rPr>
            </w:pP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AF1" w:rsidRDefault="00FB4AF1">
            <w:pPr>
              <w:spacing w:line="274" w:lineRule="exact"/>
              <w:rPr>
                <w:sz w:val="24"/>
              </w:rPr>
            </w:pPr>
          </w:p>
        </w:tc>
      </w:tr>
    </w:tbl>
    <w:p w:rsidR="00FB4AF1" w:rsidRDefault="00FB4AF1" w:rsidP="00FB4AF1">
      <w:pPr>
        <w:spacing w:line="276" w:lineRule="auto"/>
        <w:rPr>
          <w:sz w:val="24"/>
          <w:szCs w:val="24"/>
        </w:rPr>
      </w:pPr>
    </w:p>
    <w:p w:rsidR="00FB4AF1" w:rsidRDefault="00FB4AF1" w:rsidP="008F66E1">
      <w:pPr>
        <w:pStyle w:val="21"/>
        <w:numPr>
          <w:ilvl w:val="1"/>
          <w:numId w:val="108"/>
        </w:numPr>
        <w:tabs>
          <w:tab w:val="left" w:pos="1372"/>
        </w:tabs>
        <w:spacing w:before="90" w:line="276" w:lineRule="auto"/>
        <w:ind w:left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FB4AF1" w:rsidRDefault="00FB4AF1" w:rsidP="00FB4AF1">
      <w:pPr>
        <w:pStyle w:val="a3"/>
        <w:spacing w:before="4" w:line="276" w:lineRule="auto"/>
        <w:rPr>
          <w:b/>
        </w:rPr>
      </w:pPr>
    </w:p>
    <w:tbl>
      <w:tblPr>
        <w:tblW w:w="10740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2"/>
        <w:gridCol w:w="2978"/>
      </w:tblGrid>
      <w:tr w:rsidR="00FB4AF1" w:rsidTr="00FB4AF1">
        <w:trPr>
          <w:trHeight w:val="876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 w:firstLine="6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Личностные результаты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реализации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программы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firstLine="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личностных результатов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реализации 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программы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воспитания</w:t>
            </w:r>
          </w:p>
        </w:tc>
      </w:tr>
      <w:tr w:rsidR="00FB4AF1" w:rsidTr="00FB4AF1">
        <w:trPr>
          <w:trHeight w:val="39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FB4AF1" w:rsidTr="00FB4AF1">
        <w:trPr>
          <w:trHeight w:val="278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</w:t>
            </w:r>
            <w:r>
              <w:rPr>
                <w:sz w:val="24"/>
                <w:szCs w:val="24"/>
              </w:rPr>
              <w:lastRenderedPageBreak/>
              <w:t>конструктивного «цифрового следа».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before="1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 9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 10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 11</w:t>
            </w:r>
          </w:p>
        </w:tc>
      </w:tr>
      <w:tr w:rsidR="00FB4AF1" w:rsidTr="00FB4AF1">
        <w:trPr>
          <w:trHeight w:val="275"/>
        </w:trPr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spacing w:line="276" w:lineRule="auto"/>
              <w:ind w:left="57" w:right="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AF1" w:rsidRDefault="00FB4AF1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 12</w:t>
            </w:r>
          </w:p>
        </w:tc>
      </w:tr>
    </w:tbl>
    <w:p w:rsidR="00FB4AF1" w:rsidRDefault="00FB4AF1" w:rsidP="00FB4AF1">
      <w:pPr>
        <w:spacing w:line="276" w:lineRule="auto"/>
        <w:rPr>
          <w:sz w:val="24"/>
          <w:szCs w:val="24"/>
        </w:rPr>
      </w:pPr>
    </w:p>
    <w:p w:rsidR="00FB4AF1" w:rsidRDefault="00FB4AF1" w:rsidP="00FB4AF1">
      <w:pPr>
        <w:pStyle w:val="21"/>
        <w:spacing w:before="64" w:line="276" w:lineRule="auto"/>
        <w:ind w:left="0"/>
      </w:pPr>
      <w:r>
        <w:t>Раздел</w:t>
      </w:r>
      <w:r>
        <w:rPr>
          <w:spacing w:val="-4"/>
        </w:rPr>
        <w:t xml:space="preserve"> </w:t>
      </w:r>
      <w:r>
        <w:t>5. Структура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FB4AF1" w:rsidRDefault="00FB4AF1" w:rsidP="008F66E1">
      <w:pPr>
        <w:pStyle w:val="a5"/>
        <w:numPr>
          <w:ilvl w:val="1"/>
          <w:numId w:val="109"/>
        </w:numPr>
        <w:tabs>
          <w:tab w:val="left" w:pos="1342"/>
        </w:tabs>
        <w:spacing w:before="1" w:line="276" w:lineRule="auto"/>
        <w:ind w:left="0" w:hanging="422"/>
        <w:rPr>
          <w:b/>
          <w:sz w:val="24"/>
          <w:szCs w:val="24"/>
        </w:rPr>
      </w:pPr>
      <w:r>
        <w:rPr>
          <w:b/>
          <w:sz w:val="24"/>
          <w:szCs w:val="24"/>
        </w:rPr>
        <w:t>Учебный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</w:p>
    <w:p w:rsidR="00FB4AF1" w:rsidRDefault="00FB4AF1" w:rsidP="008F66E1">
      <w:pPr>
        <w:pStyle w:val="31"/>
        <w:numPr>
          <w:ilvl w:val="2"/>
          <w:numId w:val="109"/>
        </w:numPr>
        <w:tabs>
          <w:tab w:val="left" w:pos="1522"/>
        </w:tabs>
        <w:spacing w:line="276" w:lineRule="auto"/>
        <w:ind w:left="0" w:hanging="602"/>
        <w:jc w:val="left"/>
      </w:pPr>
      <w:r>
        <w:rPr>
          <w:u w:val="thick"/>
        </w:rPr>
        <w:t>Учебный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план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программе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подготовки</w:t>
      </w:r>
      <w:r>
        <w:rPr>
          <w:spacing w:val="-2"/>
          <w:u w:val="thick"/>
        </w:rPr>
        <w:t xml:space="preserve"> </w:t>
      </w:r>
      <w:r>
        <w:rPr>
          <w:u w:val="thick"/>
        </w:rPr>
        <w:t>квалифицированных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рабочих,</w:t>
      </w:r>
      <w:r>
        <w:rPr>
          <w:spacing w:val="-2"/>
          <w:u w:val="thick"/>
        </w:rPr>
        <w:t xml:space="preserve"> </w:t>
      </w:r>
      <w:r>
        <w:rPr>
          <w:u w:val="thick"/>
        </w:rPr>
        <w:t>служащих</w:t>
      </w:r>
      <w:r>
        <w:rPr>
          <w:spacing w:val="-2"/>
          <w:u w:val="thick"/>
        </w:rPr>
        <w:t xml:space="preserve"> </w:t>
      </w:r>
      <w:r>
        <w:rPr>
          <w:u w:val="thick"/>
        </w:rPr>
        <w:t>(ППКРС)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</w:p>
    <w:p w:rsidR="00FB4AF1" w:rsidRDefault="00FB4AF1" w:rsidP="008F66E1">
      <w:pPr>
        <w:pStyle w:val="21"/>
        <w:numPr>
          <w:ilvl w:val="1"/>
          <w:numId w:val="109"/>
        </w:numPr>
        <w:tabs>
          <w:tab w:val="left" w:pos="1367"/>
        </w:tabs>
        <w:spacing w:before="71" w:line="276" w:lineRule="auto"/>
        <w:ind w:left="0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FB4AF1" w:rsidRDefault="00FB4AF1" w:rsidP="008F66E1">
      <w:pPr>
        <w:pStyle w:val="a5"/>
        <w:numPr>
          <w:ilvl w:val="2"/>
          <w:numId w:val="109"/>
        </w:numPr>
        <w:tabs>
          <w:tab w:val="left" w:pos="1598"/>
        </w:tabs>
        <w:spacing w:line="276" w:lineRule="auto"/>
        <w:ind w:left="0" w:firstLine="707"/>
        <w:jc w:val="both"/>
        <w:rPr>
          <w:sz w:val="24"/>
          <w:szCs w:val="24"/>
        </w:rPr>
      </w:pPr>
      <w:r>
        <w:rPr>
          <w:sz w:val="24"/>
          <w:szCs w:val="24"/>
        </w:rPr>
        <w:t>Цели и задачи воспитания обучающихся при освоении ими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программы:</w:t>
      </w:r>
    </w:p>
    <w:p w:rsidR="00FB4AF1" w:rsidRDefault="00FB4AF1" w:rsidP="00FB4AF1">
      <w:pPr>
        <w:pStyle w:val="a3"/>
        <w:spacing w:line="276" w:lineRule="auto"/>
        <w:ind w:firstLine="707"/>
        <w:jc w:val="both"/>
      </w:pPr>
      <w:r>
        <w:t>Цель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служащих/специалистов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FB4AF1" w:rsidRDefault="00FB4AF1" w:rsidP="00FB4AF1">
      <w:pPr>
        <w:pStyle w:val="a3"/>
        <w:spacing w:before="1" w:line="276" w:lineRule="auto"/>
      </w:pPr>
      <w:r>
        <w:t>Задачи: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1146"/>
        </w:tabs>
        <w:spacing w:before="40" w:line="276" w:lineRule="auto"/>
        <w:ind w:left="0" w:firstLine="707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единого воспитательного пространства, создающего равные 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1156"/>
        </w:tabs>
        <w:spacing w:line="276" w:lineRule="auto"/>
        <w:ind w:left="0" w:firstLine="70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организация всех видов деятельности, вовлекающей обучающихся в общественно-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социализирующие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отношения;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1206"/>
        </w:tabs>
        <w:spacing w:line="276" w:lineRule="auto"/>
        <w:ind w:left="0" w:firstLine="707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 ценностей, моральных и нравственных ориентиров, необходимых для 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1300"/>
        </w:tabs>
        <w:spacing w:line="276" w:lineRule="auto"/>
        <w:ind w:left="0" w:firstLine="707"/>
        <w:jc w:val="both"/>
        <w:rPr>
          <w:sz w:val="24"/>
          <w:szCs w:val="24"/>
        </w:rPr>
      </w:pPr>
      <w:r>
        <w:rPr>
          <w:sz w:val="24"/>
          <w:szCs w:val="24"/>
        </w:rPr>
        <w:t>усиление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благодаря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воспитания.</w:t>
      </w:r>
    </w:p>
    <w:p w:rsidR="00FB4AF1" w:rsidRDefault="00FB4AF1" w:rsidP="008F66E1">
      <w:pPr>
        <w:pStyle w:val="a5"/>
        <w:numPr>
          <w:ilvl w:val="2"/>
          <w:numId w:val="109"/>
        </w:numPr>
        <w:tabs>
          <w:tab w:val="left" w:pos="1547"/>
        </w:tabs>
        <w:spacing w:line="276" w:lineRule="auto"/>
        <w:ind w:left="0" w:hanging="6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программа 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приложении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</w:p>
    <w:p w:rsidR="00FB4AF1" w:rsidRDefault="00FB4AF1" w:rsidP="008F66E1">
      <w:pPr>
        <w:pStyle w:val="21"/>
        <w:numPr>
          <w:ilvl w:val="1"/>
          <w:numId w:val="109"/>
        </w:numPr>
        <w:tabs>
          <w:tab w:val="left" w:pos="1367"/>
        </w:tabs>
        <w:spacing w:line="276" w:lineRule="auto"/>
        <w:ind w:left="0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FB4AF1" w:rsidRDefault="00FB4AF1" w:rsidP="00FB4AF1">
      <w:pPr>
        <w:pStyle w:val="a3"/>
        <w:spacing w:before="41" w:line="276" w:lineRule="auto"/>
      </w:pPr>
      <w:r>
        <w:t xml:space="preserve">Календарный </w:t>
      </w:r>
      <w:r>
        <w:rPr>
          <w:spacing w:val="-3"/>
        </w:rPr>
        <w:t xml:space="preserve"> </w:t>
      </w:r>
      <w:r>
        <w:t xml:space="preserve">план 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3.</w:t>
      </w:r>
    </w:p>
    <w:p w:rsidR="00FB4AF1" w:rsidRDefault="00FB4AF1" w:rsidP="00FB4AF1">
      <w:pPr>
        <w:pStyle w:val="21"/>
        <w:spacing w:line="276" w:lineRule="auto"/>
        <w:ind w:left="0"/>
        <w:jc w:val="center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B4AF1" w:rsidRDefault="00FB4AF1" w:rsidP="00FB4AF1">
      <w:pPr>
        <w:pStyle w:val="a3"/>
        <w:spacing w:before="4" w:line="276" w:lineRule="auto"/>
        <w:rPr>
          <w:b/>
        </w:rPr>
      </w:pPr>
    </w:p>
    <w:p w:rsidR="00FB4AF1" w:rsidRDefault="00FB4AF1" w:rsidP="008F66E1">
      <w:pPr>
        <w:pStyle w:val="a5"/>
        <w:numPr>
          <w:ilvl w:val="1"/>
          <w:numId w:val="111"/>
        </w:numPr>
        <w:tabs>
          <w:tab w:val="left" w:pos="1485"/>
        </w:tabs>
        <w:spacing w:line="276" w:lineRule="auto"/>
        <w:ind w:left="0" w:firstLine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к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материально-техническому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обеспечению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</w:p>
    <w:p w:rsidR="00FB4AF1" w:rsidRDefault="00FB4AF1" w:rsidP="00FB4AF1">
      <w:pPr>
        <w:spacing w:line="276" w:lineRule="auto"/>
        <w:ind w:firstLine="705"/>
        <w:jc w:val="both"/>
        <w:rPr>
          <w:sz w:val="24"/>
          <w:szCs w:val="24"/>
        </w:rPr>
      </w:pPr>
      <w:r>
        <w:rPr>
          <w:sz w:val="24"/>
          <w:szCs w:val="24"/>
        </w:rPr>
        <w:t>Общая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оснащения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программы.</w:t>
      </w:r>
    </w:p>
    <w:p w:rsidR="00FB4AF1" w:rsidRDefault="00FB4AF1" w:rsidP="00FB4AF1">
      <w:pPr>
        <w:pStyle w:val="a3"/>
        <w:tabs>
          <w:tab w:val="left" w:pos="2757"/>
          <w:tab w:val="left" w:pos="4950"/>
          <w:tab w:val="left" w:pos="8830"/>
        </w:tabs>
        <w:spacing w:before="7" w:line="276" w:lineRule="auto"/>
        <w:ind w:firstLine="705"/>
        <w:jc w:val="both"/>
      </w:pPr>
      <w:r>
        <w:t>Среднеахтубинский филиал Государственного  бюджетного  профессионального образовательного учреждения «Волгоградский технический колледж», располагает материально-технической базой,</w:t>
      </w:r>
      <w:r>
        <w:rPr>
          <w:spacing w:val="-68"/>
        </w:rPr>
        <w:t xml:space="preserve"> </w:t>
      </w:r>
      <w:r>
        <w:t>обеспечивающей проведение всех видов лабораторных работ и 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текущего контроля и 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 также помещения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Среднеахтубинского филиала Государственного  бюджетного  профессионального образовательного учреждения «Волгоградский технический колледж», 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санитарным и противопожарным нормам. Перечень кабинетов, лабораторий,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программы:</w:t>
      </w:r>
      <w:r>
        <w:tab/>
      </w:r>
    </w:p>
    <w:p w:rsidR="00FB4AF1" w:rsidRDefault="00FB4AF1" w:rsidP="00FB4AF1">
      <w:pPr>
        <w:pStyle w:val="a3"/>
        <w:tabs>
          <w:tab w:val="left" w:pos="2757"/>
          <w:tab w:val="left" w:pos="4950"/>
          <w:tab w:val="left" w:pos="8830"/>
        </w:tabs>
        <w:spacing w:before="7" w:line="276" w:lineRule="auto"/>
        <w:ind w:firstLine="705"/>
        <w:jc w:val="both"/>
        <w:rPr>
          <w:b/>
        </w:rPr>
      </w:pPr>
      <w:r>
        <w:rPr>
          <w:b/>
        </w:rPr>
        <w:t>Перечень специальных помещений</w:t>
      </w:r>
    </w:p>
    <w:p w:rsidR="00FB4AF1" w:rsidRDefault="00FB4AF1" w:rsidP="00FB4AF1">
      <w:pPr>
        <w:pStyle w:val="a3"/>
        <w:tabs>
          <w:tab w:val="left" w:pos="2757"/>
          <w:tab w:val="left" w:pos="4950"/>
          <w:tab w:val="left" w:pos="8830"/>
        </w:tabs>
        <w:spacing w:before="7" w:line="276" w:lineRule="auto"/>
        <w:ind w:firstLine="705"/>
        <w:jc w:val="both"/>
        <w:rPr>
          <w:b/>
        </w:rPr>
      </w:pPr>
      <w:r>
        <w:rPr>
          <w:b/>
        </w:rPr>
        <w:t>Кабинеты:</w:t>
      </w:r>
    </w:p>
    <w:p w:rsidR="00FB4AF1" w:rsidRDefault="00FB4AF1" w:rsidP="00FB4AF1">
      <w:pPr>
        <w:pStyle w:val="a3"/>
        <w:spacing w:line="276" w:lineRule="auto"/>
      </w:pPr>
      <w:r>
        <w:t>технического</w:t>
      </w:r>
      <w:r>
        <w:rPr>
          <w:spacing w:val="1"/>
        </w:rPr>
        <w:t xml:space="preserve"> </w:t>
      </w:r>
      <w:r>
        <w:t>черчения;</w:t>
      </w:r>
      <w:r>
        <w:rPr>
          <w:spacing w:val="1"/>
        </w:rPr>
        <w:t xml:space="preserve"> </w:t>
      </w:r>
      <w:r>
        <w:t>электротехники; технической механики и    гидравлики;</w:t>
      </w:r>
      <w:r>
        <w:rPr>
          <w:spacing w:val="-6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труда; безопасности жизнедеятельности; конструкции</w:t>
      </w:r>
      <w:r>
        <w:rPr>
          <w:spacing w:val="-57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и строительных</w:t>
      </w:r>
      <w:r>
        <w:rPr>
          <w:spacing w:val="1"/>
        </w:rPr>
        <w:t xml:space="preserve"> </w:t>
      </w:r>
      <w:r>
        <w:t>машин.</w:t>
      </w:r>
    </w:p>
    <w:p w:rsidR="00FB4AF1" w:rsidRDefault="00FB4AF1" w:rsidP="00FB4AF1">
      <w:pPr>
        <w:spacing w:line="276" w:lineRule="auto"/>
      </w:pPr>
    </w:p>
    <w:p w:rsidR="00FB4AF1" w:rsidRDefault="00FB4AF1" w:rsidP="00FB4AF1">
      <w:pPr>
        <w:pStyle w:val="21"/>
        <w:spacing w:line="276" w:lineRule="auto"/>
        <w:ind w:left="0"/>
      </w:pPr>
      <w:r>
        <w:t xml:space="preserve">           Лаборатории:</w:t>
      </w:r>
    </w:p>
    <w:p w:rsidR="00FB4AF1" w:rsidRDefault="00FB4AF1" w:rsidP="00FB4AF1">
      <w:pPr>
        <w:pStyle w:val="a3"/>
        <w:spacing w:line="276" w:lineRule="auto"/>
      </w:pPr>
      <w:r>
        <w:t xml:space="preserve"> материаловедения; 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машин.</w:t>
      </w:r>
    </w:p>
    <w:p w:rsidR="00FB4AF1" w:rsidRDefault="00FB4AF1" w:rsidP="00FB4AF1">
      <w:pPr>
        <w:spacing w:line="276" w:lineRule="auto"/>
      </w:pPr>
    </w:p>
    <w:p w:rsidR="00FB4AF1" w:rsidRDefault="00FB4AF1" w:rsidP="00FB4AF1">
      <w:pPr>
        <w:pStyle w:val="21"/>
        <w:spacing w:line="276" w:lineRule="auto"/>
        <w:ind w:left="0"/>
      </w:pPr>
      <w:r>
        <w:t xml:space="preserve">           Мастерские:</w:t>
      </w:r>
    </w:p>
    <w:p w:rsidR="00FB4AF1" w:rsidRDefault="00FB4AF1" w:rsidP="00FB4AF1">
      <w:pPr>
        <w:pStyle w:val="a3"/>
        <w:spacing w:line="276" w:lineRule="auto"/>
      </w:pPr>
      <w:r>
        <w:t>Слесарные; электромонтажные.</w:t>
      </w:r>
    </w:p>
    <w:p w:rsidR="00FB4AF1" w:rsidRDefault="00FB4AF1" w:rsidP="00FB4AF1">
      <w:pPr>
        <w:pStyle w:val="21"/>
        <w:spacing w:before="2" w:line="276" w:lineRule="auto"/>
        <w:ind w:left="0"/>
      </w:pPr>
      <w:r>
        <w:t xml:space="preserve">          Спортивный зал:</w:t>
      </w:r>
    </w:p>
    <w:p w:rsidR="00FB4AF1" w:rsidRDefault="00FB4AF1" w:rsidP="00FB4AF1">
      <w:pPr>
        <w:pStyle w:val="21"/>
        <w:spacing w:before="2" w:line="276" w:lineRule="auto"/>
        <w:ind w:left="0"/>
      </w:pPr>
      <w:r>
        <w:t xml:space="preserve">               Залы:</w:t>
      </w:r>
    </w:p>
    <w:p w:rsidR="00FB4AF1" w:rsidRDefault="00FB4AF1" w:rsidP="00FB4AF1">
      <w:pPr>
        <w:pStyle w:val="a5"/>
        <w:tabs>
          <w:tab w:val="left" w:pos="1127"/>
        </w:tabs>
        <w:spacing w:before="2" w:line="276" w:lineRule="auto"/>
        <w:ind w:left="0" w:firstLine="0"/>
        <w:rPr>
          <w:sz w:val="24"/>
        </w:rPr>
      </w:pPr>
      <w:r>
        <w:rPr>
          <w:sz w:val="24"/>
        </w:rPr>
        <w:t>библиотека,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с 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 актовый зал;</w:t>
      </w:r>
    </w:p>
    <w:p w:rsidR="00FB4AF1" w:rsidRDefault="00FB4AF1" w:rsidP="00FB4AF1">
      <w:pPr>
        <w:pStyle w:val="a5"/>
        <w:tabs>
          <w:tab w:val="left" w:pos="1127"/>
        </w:tabs>
        <w:spacing w:line="276" w:lineRule="auto"/>
        <w:ind w:left="0" w:firstLine="0"/>
        <w:rPr>
          <w:sz w:val="24"/>
        </w:rPr>
      </w:pPr>
    </w:p>
    <w:p w:rsidR="00FB4AF1" w:rsidRDefault="00FB4AF1" w:rsidP="00FB4AF1">
      <w:pPr>
        <w:tabs>
          <w:tab w:val="left" w:pos="1578"/>
        </w:tabs>
        <w:spacing w:line="276" w:lineRule="auto"/>
        <w:jc w:val="center"/>
        <w:rPr>
          <w:b/>
          <w:spacing w:val="2"/>
          <w:sz w:val="24"/>
        </w:rPr>
      </w:pPr>
      <w:r>
        <w:rPr>
          <w:b/>
          <w:sz w:val="24"/>
        </w:rPr>
        <w:t>Материально-техническое оснащение лабораторий, мастерских и баз практики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  </w:t>
      </w:r>
      <w:r>
        <w:rPr>
          <w:b/>
          <w:sz w:val="24"/>
        </w:rPr>
        <w:lastRenderedPageBreak/>
        <w:t>профессии</w:t>
      </w:r>
      <w:r>
        <w:rPr>
          <w:b/>
          <w:spacing w:val="2"/>
          <w:sz w:val="24"/>
        </w:rPr>
        <w:t xml:space="preserve"> «Машинист дорожных и строительных машин».</w:t>
      </w:r>
    </w:p>
    <w:p w:rsidR="00FB4AF1" w:rsidRDefault="00FB4AF1" w:rsidP="00FB4AF1">
      <w:pPr>
        <w:tabs>
          <w:tab w:val="left" w:pos="1578"/>
        </w:tabs>
        <w:spacing w:line="276" w:lineRule="auto"/>
        <w:jc w:val="center"/>
        <w:rPr>
          <w:b/>
          <w:sz w:val="24"/>
        </w:rPr>
      </w:pPr>
    </w:p>
    <w:p w:rsidR="00FB4AF1" w:rsidRDefault="00FB4AF1" w:rsidP="00FB4AF1">
      <w:pPr>
        <w:pStyle w:val="a3"/>
        <w:spacing w:line="276" w:lineRule="auto"/>
        <w:ind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профессии</w:t>
      </w:r>
      <w:r>
        <w:rPr>
          <w:i/>
          <w:spacing w:val="1"/>
        </w:rPr>
        <w:t xml:space="preserve"> </w:t>
      </w:r>
      <w:r>
        <w:rPr>
          <w:i/>
          <w:u w:val="single"/>
        </w:rPr>
        <w:t>23.01.06</w:t>
      </w:r>
      <w:r>
        <w:rPr>
          <w:i/>
          <w:spacing w:val="1"/>
        </w:rPr>
        <w:t xml:space="preserve"> </w:t>
      </w:r>
      <w:r>
        <w:rPr>
          <w:i/>
          <w:u w:val="single"/>
        </w:rPr>
        <w:t>Машинист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дорожных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строительных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машин</w:t>
      </w:r>
      <w:r>
        <w:rPr>
          <w:i/>
          <w:spacing w:val="1"/>
          <w:u w:val="single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 обеспечивающей проведение всех видов дисциплинарной и междисциплинарной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лабораторной,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технического обеспечения,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FB4AF1" w:rsidRDefault="00FB4AF1" w:rsidP="00FB4AF1">
      <w:pPr>
        <w:pStyle w:val="a3"/>
        <w:spacing w:before="5" w:line="276" w:lineRule="auto"/>
      </w:pPr>
    </w:p>
    <w:p w:rsidR="00FB4AF1" w:rsidRDefault="00FB4AF1" w:rsidP="008F66E1">
      <w:pPr>
        <w:pStyle w:val="21"/>
        <w:numPr>
          <w:ilvl w:val="3"/>
          <w:numId w:val="112"/>
        </w:numPr>
        <w:tabs>
          <w:tab w:val="left" w:pos="1569"/>
        </w:tabs>
        <w:spacing w:before="1" w:line="276" w:lineRule="auto"/>
        <w:ind w:left="0" w:hanging="781"/>
      </w:pPr>
      <w:r>
        <w:t>Оснащение</w:t>
      </w:r>
      <w:r>
        <w:rPr>
          <w:spacing w:val="-5"/>
        </w:rPr>
        <w:t xml:space="preserve"> </w:t>
      </w:r>
      <w:r>
        <w:t>мастерских</w:t>
      </w:r>
    </w:p>
    <w:p w:rsidR="00FB4AF1" w:rsidRDefault="00FB4AF1" w:rsidP="008F66E1">
      <w:pPr>
        <w:pStyle w:val="21"/>
        <w:numPr>
          <w:ilvl w:val="4"/>
          <w:numId w:val="112"/>
        </w:numPr>
        <w:tabs>
          <w:tab w:val="left" w:pos="1170"/>
        </w:tabs>
        <w:spacing w:before="71" w:line="276" w:lineRule="auto"/>
        <w:ind w:left="0"/>
      </w:pPr>
      <w:r>
        <w:t>Слесарная</w:t>
      </w:r>
      <w:r>
        <w:rPr>
          <w:spacing w:val="-3"/>
        </w:rPr>
        <w:t xml:space="preserve"> </w:t>
      </w:r>
      <w:r>
        <w:t>мастерская:</w:t>
      </w:r>
    </w:p>
    <w:p w:rsidR="00FB4AF1" w:rsidRDefault="00FB4AF1" w:rsidP="00FB4AF1">
      <w:pPr>
        <w:pStyle w:val="a3"/>
        <w:spacing w:line="276" w:lineRule="auto"/>
        <w:ind w:firstLine="60"/>
        <w:rPr>
          <w:spacing w:val="-57"/>
        </w:rPr>
      </w:pP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преподавателя</w:t>
      </w:r>
      <w:r>
        <w:rPr>
          <w:spacing w:val="-57"/>
        </w:rPr>
        <w:t xml:space="preserve">    </w:t>
      </w:r>
    </w:p>
    <w:p w:rsidR="00FB4AF1" w:rsidRDefault="00FB4AF1" w:rsidP="00FB4AF1">
      <w:pPr>
        <w:pStyle w:val="a3"/>
        <w:spacing w:line="276" w:lineRule="auto"/>
        <w:ind w:firstLine="60"/>
      </w:pPr>
      <w:r>
        <w:rPr>
          <w:u w:val="single"/>
        </w:rPr>
        <w:t>Оборудования</w:t>
      </w:r>
    </w:p>
    <w:p w:rsidR="00FB4AF1" w:rsidRDefault="00FB4AF1" w:rsidP="00FB4AF1">
      <w:pPr>
        <w:pStyle w:val="a3"/>
        <w:spacing w:line="276" w:lineRule="auto"/>
      </w:pPr>
      <w:r>
        <w:t>Доска;</w:t>
      </w:r>
    </w:p>
    <w:p w:rsidR="00FB4AF1" w:rsidRDefault="00FB4AF1" w:rsidP="00FB4AF1">
      <w:pPr>
        <w:pStyle w:val="a3"/>
        <w:spacing w:line="276" w:lineRule="auto"/>
      </w:pPr>
      <w:r>
        <w:t>Сверлильный станок;</w:t>
      </w:r>
      <w:r>
        <w:rPr>
          <w:spacing w:val="-57"/>
        </w:rPr>
        <w:t xml:space="preserve"> </w:t>
      </w:r>
      <w:r>
        <w:t>Точильный станок;</w:t>
      </w:r>
      <w:r>
        <w:rPr>
          <w:spacing w:val="1"/>
        </w:rPr>
        <w:t xml:space="preserve"> </w:t>
      </w:r>
      <w:r>
        <w:t>Тиски</w:t>
      </w:r>
      <w:r>
        <w:rPr>
          <w:spacing w:val="-1"/>
        </w:rPr>
        <w:t xml:space="preserve"> </w:t>
      </w:r>
      <w:r>
        <w:t>слесарные.</w:t>
      </w:r>
    </w:p>
    <w:p w:rsidR="00FB4AF1" w:rsidRDefault="00FB4AF1" w:rsidP="00FB4AF1">
      <w:pPr>
        <w:pStyle w:val="a3"/>
        <w:spacing w:line="276" w:lineRule="auto"/>
      </w:pPr>
      <w:r>
        <w:rPr>
          <w:u w:val="single"/>
        </w:rPr>
        <w:t>Инструменты</w:t>
      </w:r>
    </w:p>
    <w:p w:rsidR="00FB4AF1" w:rsidRDefault="00FB4AF1" w:rsidP="00FB4AF1">
      <w:pPr>
        <w:pStyle w:val="a3"/>
        <w:spacing w:line="276" w:lineRule="auto"/>
      </w:pPr>
      <w:r>
        <w:t>Паяльник электрический;</w:t>
      </w:r>
      <w:r>
        <w:rPr>
          <w:spacing w:val="-57"/>
        </w:rPr>
        <w:t xml:space="preserve"> </w:t>
      </w:r>
      <w:r>
        <w:t>Штангенциркуль;</w:t>
      </w:r>
      <w:r>
        <w:rPr>
          <w:spacing w:val="1"/>
        </w:rPr>
        <w:t xml:space="preserve"> </w:t>
      </w:r>
      <w:r>
        <w:t>Ножницы по металлу;</w:t>
      </w:r>
      <w:r>
        <w:rPr>
          <w:spacing w:val="1"/>
        </w:rPr>
        <w:t xml:space="preserve"> </w:t>
      </w:r>
      <w:r>
        <w:t>Молоток</w:t>
      </w:r>
      <w:r>
        <w:rPr>
          <w:spacing w:val="-1"/>
        </w:rPr>
        <w:t xml:space="preserve"> </w:t>
      </w:r>
      <w:r>
        <w:t>300 гр;</w:t>
      </w:r>
    </w:p>
    <w:p w:rsidR="00FB4AF1" w:rsidRDefault="00FB4AF1" w:rsidP="00FB4AF1">
      <w:pPr>
        <w:pStyle w:val="a3"/>
        <w:spacing w:line="276" w:lineRule="auto"/>
      </w:pPr>
      <w:r>
        <w:t>Молоток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гр;</w:t>
      </w:r>
    </w:p>
    <w:p w:rsidR="00FB4AF1" w:rsidRDefault="00FB4AF1" w:rsidP="00FB4AF1">
      <w:pPr>
        <w:pStyle w:val="a3"/>
        <w:spacing w:line="276" w:lineRule="auto"/>
      </w:pPr>
      <w:r>
        <w:t>Ножовка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металлу;</w:t>
      </w:r>
    </w:p>
    <w:p w:rsidR="00FB4AF1" w:rsidRDefault="00FB4AF1" w:rsidP="00FB4AF1">
      <w:pPr>
        <w:pStyle w:val="a3"/>
        <w:spacing w:line="276" w:lineRule="auto"/>
      </w:pPr>
      <w:r>
        <w:t>Зубила с пластикой ручкой;</w:t>
      </w:r>
      <w:r>
        <w:rPr>
          <w:spacing w:val="-57"/>
        </w:rPr>
        <w:t xml:space="preserve"> </w:t>
      </w:r>
      <w:r>
        <w:t>Металлическая линейка;</w:t>
      </w:r>
      <w:r>
        <w:rPr>
          <w:spacing w:val="1"/>
        </w:rPr>
        <w:t xml:space="preserve"> </w:t>
      </w:r>
      <w:r>
        <w:t>Микрометр;</w:t>
      </w:r>
    </w:p>
    <w:p w:rsidR="00FB4AF1" w:rsidRDefault="00FB4AF1" w:rsidP="00FB4AF1">
      <w:pPr>
        <w:pStyle w:val="a3"/>
        <w:spacing w:line="276" w:lineRule="auto"/>
      </w:pPr>
      <w:r>
        <w:t>Набор</w:t>
      </w:r>
      <w:r>
        <w:rPr>
          <w:spacing w:val="-14"/>
        </w:rPr>
        <w:t xml:space="preserve"> </w:t>
      </w:r>
      <w:r>
        <w:t>сверл;</w:t>
      </w:r>
    </w:p>
    <w:p w:rsidR="00FB4AF1" w:rsidRDefault="00FB4AF1" w:rsidP="00FB4AF1">
      <w:pPr>
        <w:pStyle w:val="a3"/>
        <w:spacing w:line="276" w:lineRule="auto"/>
      </w:pPr>
      <w:r>
        <w:t>Тиски;</w:t>
      </w:r>
    </w:p>
    <w:p w:rsidR="00FB4AF1" w:rsidRDefault="00FB4AF1" w:rsidP="00FB4AF1">
      <w:pPr>
        <w:pStyle w:val="a3"/>
        <w:spacing w:line="276" w:lineRule="auto"/>
      </w:pPr>
      <w:r>
        <w:t>Зубила;</w:t>
      </w:r>
    </w:p>
    <w:p w:rsidR="00FB4AF1" w:rsidRDefault="00FB4AF1" w:rsidP="00FB4AF1">
      <w:pPr>
        <w:pStyle w:val="a3"/>
        <w:spacing w:line="276" w:lineRule="auto"/>
      </w:pPr>
      <w:r>
        <w:t>Линейка</w:t>
      </w:r>
      <w:r>
        <w:rPr>
          <w:spacing w:val="-5"/>
        </w:rPr>
        <w:t xml:space="preserve"> </w:t>
      </w:r>
      <w:r>
        <w:t>деревянная.</w:t>
      </w:r>
    </w:p>
    <w:p w:rsidR="00FB4AF1" w:rsidRDefault="00FB4AF1" w:rsidP="00FB4AF1">
      <w:pPr>
        <w:pStyle w:val="a5"/>
        <w:tabs>
          <w:tab w:val="left" w:pos="1170"/>
        </w:tabs>
        <w:spacing w:before="6" w:line="276" w:lineRule="auto"/>
        <w:ind w:left="0" w:firstLine="0"/>
        <w:rPr>
          <w:sz w:val="24"/>
        </w:rPr>
      </w:pPr>
      <w:r>
        <w:rPr>
          <w:b/>
          <w:sz w:val="24"/>
        </w:rPr>
        <w:t>Электромонтажная мастерская</w:t>
      </w:r>
    </w:p>
    <w:p w:rsidR="00FB4AF1" w:rsidRDefault="00FB4AF1" w:rsidP="00FB4AF1">
      <w:pPr>
        <w:pStyle w:val="a5"/>
        <w:tabs>
          <w:tab w:val="left" w:pos="1170"/>
        </w:tabs>
        <w:spacing w:before="6" w:line="276" w:lineRule="auto"/>
        <w:ind w:left="0" w:firstLine="0"/>
        <w:rPr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sz w:val="24"/>
        </w:rPr>
        <w:t>Рабочее место преподавателя.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Технические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средства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</w:p>
    <w:p w:rsidR="00FB4AF1" w:rsidRDefault="00FB4AF1" w:rsidP="00FB4AF1">
      <w:pPr>
        <w:pStyle w:val="a3"/>
        <w:spacing w:before="1" w:line="276" w:lineRule="auto"/>
      </w:pPr>
      <w:r>
        <w:t>3-х фазные пускатели старого образца;</w:t>
      </w:r>
      <w:r>
        <w:rPr>
          <w:spacing w:val="-58"/>
        </w:rPr>
        <w:t xml:space="preserve"> </w:t>
      </w:r>
      <w:r>
        <w:t>Электросчетчики старого образца;</w:t>
      </w:r>
      <w:r>
        <w:rPr>
          <w:spacing w:val="1"/>
        </w:rPr>
        <w:t xml:space="preserve"> </w:t>
      </w:r>
      <w:r>
        <w:t>Автоматы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полюсные;</w:t>
      </w:r>
      <w:r>
        <w:rPr>
          <w:spacing w:val="1"/>
        </w:rPr>
        <w:t xml:space="preserve"> </w:t>
      </w:r>
      <w:r>
        <w:t>Трансформаторы</w:t>
      </w:r>
      <w:r>
        <w:rPr>
          <w:spacing w:val="-1"/>
        </w:rPr>
        <w:t xml:space="preserve"> </w:t>
      </w:r>
      <w:r>
        <w:t>тока;</w:t>
      </w:r>
    </w:p>
    <w:p w:rsidR="00FB4AF1" w:rsidRDefault="00FB4AF1" w:rsidP="00FB4AF1">
      <w:pPr>
        <w:pStyle w:val="a3"/>
        <w:spacing w:before="1" w:line="276" w:lineRule="auto"/>
      </w:pPr>
      <w:r>
        <w:t>Асинхронные электродвигатели;</w:t>
      </w:r>
      <w:r>
        <w:rPr>
          <w:spacing w:val="-57"/>
        </w:rPr>
        <w:t xml:space="preserve"> </w:t>
      </w:r>
      <w:r>
        <w:t>Синхронные электродвигатели;</w:t>
      </w:r>
      <w:r>
        <w:rPr>
          <w:spacing w:val="1"/>
        </w:rPr>
        <w:t xml:space="preserve"> </w:t>
      </w:r>
      <w:r>
        <w:rPr>
          <w:u w:val="single"/>
        </w:rPr>
        <w:t>Инструменты</w:t>
      </w:r>
    </w:p>
    <w:p w:rsidR="00FB4AF1" w:rsidRDefault="00FB4AF1" w:rsidP="00FB4AF1">
      <w:pPr>
        <w:pStyle w:val="a3"/>
        <w:spacing w:line="276" w:lineRule="auto"/>
      </w:pPr>
      <w:r>
        <w:t>Плоскогубцы;</w:t>
      </w:r>
      <w:r>
        <w:rPr>
          <w:spacing w:val="1"/>
        </w:rPr>
        <w:t xml:space="preserve"> </w:t>
      </w:r>
      <w:r>
        <w:t>Отвертки крестовые;</w:t>
      </w:r>
      <w:r>
        <w:rPr>
          <w:spacing w:val="1"/>
        </w:rPr>
        <w:t xml:space="preserve"> </w:t>
      </w:r>
      <w:r>
        <w:rPr>
          <w:spacing w:val="-1"/>
        </w:rPr>
        <w:t>Мультиметры-тестеры;</w:t>
      </w:r>
      <w:r>
        <w:rPr>
          <w:spacing w:val="-57"/>
        </w:rPr>
        <w:t xml:space="preserve"> </w:t>
      </w:r>
      <w:r>
        <w:t>Отвертки минусовые;</w:t>
      </w:r>
      <w:r>
        <w:rPr>
          <w:spacing w:val="1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простые;</w:t>
      </w:r>
    </w:p>
    <w:p w:rsidR="00FB4AF1" w:rsidRDefault="00FB4AF1" w:rsidP="00FB4AF1">
      <w:pPr>
        <w:pStyle w:val="a3"/>
        <w:spacing w:line="276" w:lineRule="auto"/>
      </w:pPr>
      <w:r>
        <w:t>Гаечные ключи на 14*17 и 13*12;</w:t>
      </w:r>
      <w:r>
        <w:rPr>
          <w:spacing w:val="-57"/>
        </w:rPr>
        <w:t xml:space="preserve"> </w:t>
      </w:r>
      <w:r>
        <w:t>Электропаяльники;</w:t>
      </w:r>
    </w:p>
    <w:p w:rsidR="00FB4AF1" w:rsidRDefault="00FB4AF1" w:rsidP="00FB4AF1">
      <w:pPr>
        <w:pStyle w:val="a3"/>
        <w:spacing w:line="276" w:lineRule="auto"/>
      </w:pPr>
      <w:r>
        <w:t>Бокорезы-кусачки.</w:t>
      </w:r>
    </w:p>
    <w:p w:rsidR="00FB4AF1" w:rsidRDefault="00FB4AF1" w:rsidP="00FB4AF1">
      <w:pPr>
        <w:pStyle w:val="a3"/>
        <w:spacing w:before="5" w:line="276" w:lineRule="auto"/>
        <w:rPr>
          <w:sz w:val="20"/>
        </w:rPr>
      </w:pPr>
    </w:p>
    <w:p w:rsidR="00FB4AF1" w:rsidRDefault="00FB4AF1" w:rsidP="00FB4AF1">
      <w:pPr>
        <w:pStyle w:val="21"/>
        <w:spacing w:line="276" w:lineRule="auto"/>
        <w:ind w:left="0"/>
      </w:pPr>
      <w:r>
        <w:t>6.1.2.3.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практик</w:t>
      </w:r>
    </w:p>
    <w:p w:rsidR="00FB4AF1" w:rsidRDefault="00FB4AF1" w:rsidP="00FB4AF1">
      <w:pPr>
        <w:pStyle w:val="a3"/>
        <w:spacing w:before="9" w:line="276" w:lineRule="auto"/>
        <w:rPr>
          <w:b/>
          <w:sz w:val="23"/>
        </w:rPr>
      </w:pPr>
    </w:p>
    <w:p w:rsidR="00FB4AF1" w:rsidRDefault="00FB4AF1" w:rsidP="00FB4AF1">
      <w:pPr>
        <w:pStyle w:val="a3"/>
        <w:spacing w:before="1" w:line="276" w:lineRule="auto"/>
        <w:ind w:firstLine="707"/>
        <w:jc w:val="both"/>
      </w:pPr>
      <w:r>
        <w:t>Практика является обязательным разделом ППКРС. Она представляет собой 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закрепление,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практических навыков и компетенций в процессе выполнения определенных видов работ,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ППКРС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9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практик:</w:t>
      </w:r>
      <w:r>
        <w:rPr>
          <w:spacing w:val="22"/>
        </w:rPr>
        <w:t xml:space="preserve"> </w:t>
      </w:r>
      <w:r>
        <w:t>учебная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производственная.</w:t>
      </w:r>
      <w:r>
        <w:rPr>
          <w:spacing w:val="19"/>
        </w:rPr>
        <w:t xml:space="preserve"> </w:t>
      </w:r>
      <w:r>
        <w:t>Учебная</w:t>
      </w:r>
    </w:p>
    <w:p w:rsidR="00FB4AF1" w:rsidRDefault="00FB4AF1" w:rsidP="00FB4AF1">
      <w:pPr>
        <w:pStyle w:val="a3"/>
        <w:spacing w:before="68" w:line="276" w:lineRule="auto"/>
        <w:jc w:val="both"/>
      </w:pP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кабинетах.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которых соответствует профилю подготовки обучающихся. Оборудование и техническое</w:t>
      </w:r>
      <w:r>
        <w:rPr>
          <w:spacing w:val="1"/>
        </w:rPr>
        <w:t xml:space="preserve"> </w:t>
      </w:r>
      <w:r>
        <w:lastRenderedPageBreak/>
        <w:t>оснащение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 содержанию деятельности, направленной на формирование, закрепление,</w:t>
      </w:r>
      <w:r>
        <w:rPr>
          <w:spacing w:val="1"/>
        </w:rPr>
        <w:t xml:space="preserve"> </w:t>
      </w:r>
      <w:r>
        <w:t>развитие практических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 процессе выполнения определенных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работ, 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 деятельностью.</w:t>
      </w:r>
    </w:p>
    <w:p w:rsidR="00FB4AF1" w:rsidRDefault="00FB4AF1" w:rsidP="00FB4AF1">
      <w:pPr>
        <w:spacing w:before="66" w:line="276" w:lineRule="auto"/>
        <w:rPr>
          <w:b/>
          <w:sz w:val="24"/>
        </w:rPr>
      </w:pPr>
      <w:r>
        <w:rPr>
          <w:b/>
          <w:bCs/>
          <w:sz w:val="24"/>
          <w:szCs w:val="24"/>
        </w:rPr>
        <w:t xml:space="preserve">      </w:t>
      </w:r>
      <w:r>
        <w:rPr>
          <w:b/>
          <w:sz w:val="24"/>
        </w:rPr>
        <w:t>Полигон:</w:t>
      </w:r>
    </w:p>
    <w:p w:rsidR="00FB4AF1" w:rsidRDefault="00FB4AF1" w:rsidP="00FB4AF1">
      <w:pPr>
        <w:spacing w:before="41" w:line="276" w:lineRule="auto"/>
        <w:rPr>
          <w:sz w:val="24"/>
        </w:rPr>
      </w:pPr>
      <w:r>
        <w:rPr>
          <w:sz w:val="24"/>
        </w:rPr>
        <w:t>Экскаватор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3322 Д;</w:t>
      </w:r>
    </w:p>
    <w:p w:rsidR="00FB4AF1" w:rsidRDefault="00FB4AF1" w:rsidP="00FB4AF1">
      <w:pPr>
        <w:spacing w:before="41" w:line="276" w:lineRule="auto"/>
        <w:rPr>
          <w:sz w:val="24"/>
        </w:rPr>
      </w:pPr>
      <w:r>
        <w:rPr>
          <w:sz w:val="24"/>
        </w:rPr>
        <w:t>Экскаватор  ЭО 2621 В-3;</w:t>
      </w:r>
    </w:p>
    <w:p w:rsidR="00FB4AF1" w:rsidRDefault="00FB4AF1" w:rsidP="00FB4AF1">
      <w:pPr>
        <w:spacing w:before="41" w:line="276" w:lineRule="auto"/>
        <w:rPr>
          <w:sz w:val="24"/>
        </w:rPr>
      </w:pPr>
      <w:r>
        <w:t>Бульдозер   ДЗ-42Г-1</w:t>
      </w:r>
    </w:p>
    <w:p w:rsidR="00FB4AF1" w:rsidRDefault="00FB4AF1" w:rsidP="00FB4AF1">
      <w:pPr>
        <w:spacing w:before="41" w:line="276" w:lineRule="auto"/>
      </w:pPr>
      <w:r>
        <w:t>Скрепер  ДЗ-11П  (МоАЗ-546), Автогрейдер ДЗ-110А-2</w:t>
      </w:r>
    </w:p>
    <w:p w:rsidR="00FB4AF1" w:rsidRDefault="00FB4AF1" w:rsidP="00FB4AF1">
      <w:pPr>
        <w:spacing w:line="276" w:lineRule="auto"/>
        <w:rPr>
          <w:sz w:val="24"/>
          <w:szCs w:val="24"/>
        </w:rPr>
      </w:pPr>
    </w:p>
    <w:p w:rsidR="00FB4AF1" w:rsidRDefault="00FB4AF1" w:rsidP="008F66E1">
      <w:pPr>
        <w:pStyle w:val="21"/>
        <w:numPr>
          <w:ilvl w:val="1"/>
          <w:numId w:val="113"/>
        </w:numPr>
        <w:tabs>
          <w:tab w:val="left" w:pos="1433"/>
        </w:tabs>
        <w:spacing w:before="119" w:line="276" w:lineRule="auto"/>
        <w:ind w:left="0"/>
        <w:jc w:val="center"/>
      </w:pPr>
      <w:r>
        <w:t>Требования к учебно-методическому обеспечению образовательной программы</w:t>
      </w:r>
    </w:p>
    <w:p w:rsidR="00FB4AF1" w:rsidRDefault="00FB4AF1" w:rsidP="00FB4AF1">
      <w:pPr>
        <w:tabs>
          <w:tab w:val="left" w:pos="1564"/>
        </w:tabs>
        <w:spacing w:line="276" w:lineRule="auto"/>
        <w:jc w:val="both"/>
        <w:rPr>
          <w:sz w:val="24"/>
        </w:rPr>
      </w:pPr>
      <w:r>
        <w:rPr>
          <w:sz w:val="24"/>
        </w:rPr>
        <w:t>6.2.1.Библиотечный фонд образовательной организации укомплектован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 и электронными учебными изданиями (включая учебники и учебные пособия) по каждой дисциплине (модулю) из расчета одно печатное и электронное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2"/>
          <w:sz w:val="24"/>
        </w:rPr>
        <w:t xml:space="preserve"> </w:t>
      </w:r>
      <w:r>
        <w:rPr>
          <w:sz w:val="24"/>
        </w:rPr>
        <w:t>(модулю)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обучающегося.</w:t>
      </w:r>
    </w:p>
    <w:p w:rsidR="00FB4AF1" w:rsidRDefault="00FB4AF1" w:rsidP="00FB4AF1">
      <w:pPr>
        <w:pStyle w:val="a3"/>
        <w:spacing w:line="276" w:lineRule="auto"/>
        <w:ind w:firstLine="707"/>
        <w:jc w:val="both"/>
      </w:pPr>
      <w:r>
        <w:t>В случае наличия электронной информационно-образовательной среды допускается</w:t>
      </w:r>
      <w:r>
        <w:rPr>
          <w:spacing w:val="1"/>
        </w:rPr>
        <w:t xml:space="preserve"> </w:t>
      </w:r>
      <w:r>
        <w:t>замена печатного библиотечного фонда предоставлением права одновременного доступа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 процентов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3"/>
        </w:rPr>
        <w:t xml:space="preserve"> </w:t>
      </w:r>
      <w:r>
        <w:t>цифровой (электронной)</w:t>
      </w:r>
      <w:r>
        <w:rPr>
          <w:spacing w:val="-1"/>
        </w:rPr>
        <w:t xml:space="preserve"> </w:t>
      </w:r>
      <w:r>
        <w:t>библиотеке.</w:t>
      </w:r>
    </w:p>
    <w:p w:rsidR="00FB4AF1" w:rsidRDefault="00FB4AF1" w:rsidP="00FB4AF1">
      <w:pPr>
        <w:pStyle w:val="a3"/>
        <w:spacing w:line="276" w:lineRule="auto"/>
        <w:ind w:firstLine="707"/>
        <w:jc w:val="both"/>
      </w:pPr>
      <w:r>
        <w:t>Образовательная программа обеспечена учебно-методической документацией</w:t>
      </w:r>
      <w:r>
        <w:rPr>
          <w:spacing w:val="-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(модулям).</w:t>
      </w:r>
    </w:p>
    <w:p w:rsidR="00FB4AF1" w:rsidRDefault="00FB4AF1" w:rsidP="00FB4AF1">
      <w:pPr>
        <w:tabs>
          <w:tab w:val="left" w:pos="1619"/>
        </w:tabs>
        <w:spacing w:line="276" w:lineRule="auto"/>
        <w:jc w:val="both"/>
        <w:rPr>
          <w:sz w:val="24"/>
        </w:rPr>
      </w:pPr>
      <w:r>
        <w:rPr>
          <w:sz w:val="24"/>
        </w:rPr>
        <w:t>6.2.2.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обучающихся.</w:t>
      </w:r>
    </w:p>
    <w:p w:rsidR="00FB4AF1" w:rsidRDefault="00FB4AF1" w:rsidP="00FB4AF1">
      <w:pPr>
        <w:pStyle w:val="a3"/>
        <w:spacing w:line="276" w:lineRule="auto"/>
        <w:jc w:val="both"/>
        <w:rPr>
          <w:color w:val="FF0000"/>
        </w:rPr>
      </w:pPr>
    </w:p>
    <w:p w:rsidR="00FB4AF1" w:rsidRDefault="00FB4AF1" w:rsidP="008F66E1">
      <w:pPr>
        <w:pStyle w:val="a3"/>
        <w:numPr>
          <w:ilvl w:val="1"/>
          <w:numId w:val="113"/>
        </w:numPr>
        <w:spacing w:line="276" w:lineRule="auto"/>
        <w:ind w:left="0"/>
        <w:jc w:val="center"/>
        <w:rPr>
          <w:b/>
        </w:rPr>
      </w:pPr>
      <w:r>
        <w:rPr>
          <w:b/>
        </w:rPr>
        <w:t>Требования к организации воспитания обучающихся</w:t>
      </w:r>
    </w:p>
    <w:p w:rsidR="00FB4AF1" w:rsidRDefault="00FB4AF1" w:rsidP="00FB4AF1">
      <w:pPr>
        <w:pStyle w:val="a3"/>
        <w:spacing w:line="276" w:lineRule="auto"/>
        <w:rPr>
          <w:b/>
        </w:rPr>
      </w:pPr>
    </w:p>
    <w:p w:rsidR="00FB4AF1" w:rsidRDefault="00FB4AF1" w:rsidP="008F66E1">
      <w:pPr>
        <w:pStyle w:val="a5"/>
        <w:numPr>
          <w:ilvl w:val="2"/>
          <w:numId w:val="114"/>
        </w:numPr>
        <w:tabs>
          <w:tab w:val="left" w:pos="1547"/>
        </w:tabs>
        <w:spacing w:before="1"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Условия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определяются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организацией.                              Выбор</w:t>
      </w:r>
      <w:r>
        <w:rPr>
          <w:sz w:val="24"/>
          <w:szCs w:val="24"/>
        </w:rPr>
        <w:tab/>
        <w:t>форм</w:t>
      </w:r>
      <w:r>
        <w:rPr>
          <w:sz w:val="24"/>
          <w:szCs w:val="24"/>
        </w:rPr>
        <w:tab/>
        <w:t>организации</w:t>
      </w:r>
      <w:r>
        <w:rPr>
          <w:sz w:val="24"/>
          <w:szCs w:val="24"/>
        </w:rPr>
        <w:tab/>
        <w:t>воспитательной</w:t>
      </w:r>
      <w:r>
        <w:rPr>
          <w:sz w:val="24"/>
          <w:szCs w:val="24"/>
        </w:rPr>
        <w:tab/>
        <w:t>работы</w:t>
      </w:r>
      <w:r>
        <w:rPr>
          <w:sz w:val="24"/>
          <w:szCs w:val="24"/>
        </w:rPr>
        <w:tab/>
        <w:t>основывается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 xml:space="preserve">анализе   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практическом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опыте.</w:t>
      </w:r>
    </w:p>
    <w:p w:rsidR="00FB4AF1" w:rsidRDefault="00FB4AF1" w:rsidP="00FB4AF1">
      <w:pPr>
        <w:pStyle w:val="a3"/>
        <w:spacing w:line="276" w:lineRule="auto"/>
        <w:ind w:firstLine="707"/>
      </w:pP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определены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обучающимися: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1137"/>
        </w:tabs>
        <w:spacing w:line="276" w:lineRule="auto"/>
        <w:ind w:left="0" w:hanging="191"/>
        <w:rPr>
          <w:sz w:val="24"/>
          <w:szCs w:val="24"/>
        </w:rPr>
      </w:pPr>
      <w:r>
        <w:rPr>
          <w:sz w:val="24"/>
          <w:szCs w:val="24"/>
        </w:rPr>
        <w:t>информационно-просветительские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(лекции,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встречи,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совещания,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собрания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270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массовые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мероприятия;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270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спортивно-массовые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мероприятия;</w:t>
      </w:r>
    </w:p>
    <w:p w:rsidR="00FB4AF1" w:rsidRDefault="00FB4AF1" w:rsidP="00FB4AF1">
      <w:pPr>
        <w:pStyle w:val="a3"/>
        <w:spacing w:line="276" w:lineRule="auto"/>
      </w:pPr>
      <w:r>
        <w:t>–деятельность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студенческих</w:t>
      </w:r>
      <w:r>
        <w:rPr>
          <w:spacing w:val="-3"/>
        </w:rPr>
        <w:t xml:space="preserve"> </w:t>
      </w:r>
      <w:r>
        <w:t>организаций;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270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психолого-педагогические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тренинги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консультации;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277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научно-практические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(конференции,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форумы,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олимпиады,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чемпионаты;</w:t>
      </w:r>
    </w:p>
    <w:p w:rsidR="00FB4AF1" w:rsidRDefault="00FB4AF1" w:rsidP="008F66E1">
      <w:pPr>
        <w:pStyle w:val="a5"/>
        <w:numPr>
          <w:ilvl w:val="0"/>
          <w:numId w:val="110"/>
        </w:numPr>
        <w:tabs>
          <w:tab w:val="left" w:pos="321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профориентационные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(конкурсы,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фестивали,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мастер-классы,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квесты,</w:t>
      </w:r>
    </w:p>
    <w:p w:rsidR="00FB4AF1" w:rsidRDefault="00FB4AF1" w:rsidP="008F66E1">
      <w:pPr>
        <w:pStyle w:val="a3"/>
        <w:numPr>
          <w:ilvl w:val="0"/>
          <w:numId w:val="110"/>
        </w:numPr>
        <w:spacing w:line="276" w:lineRule="auto"/>
        <w:ind w:left="0"/>
      </w:pPr>
      <w:r>
        <w:t>экскурсии</w:t>
      </w:r>
      <w:r>
        <w:rPr>
          <w:spacing w:val="-2"/>
        </w:rPr>
        <w:t xml:space="preserve"> </w:t>
      </w:r>
      <w:r>
        <w:t>и др.);</w:t>
      </w:r>
    </w:p>
    <w:p w:rsidR="00FB4AF1" w:rsidRDefault="00FB4AF1" w:rsidP="008F66E1">
      <w:pPr>
        <w:pStyle w:val="a3"/>
        <w:numPr>
          <w:ilvl w:val="0"/>
          <w:numId w:val="110"/>
        </w:numPr>
        <w:spacing w:line="276" w:lineRule="auto"/>
        <w:ind w:left="0"/>
      </w:pPr>
      <w:r>
        <w:t>опросы,</w:t>
      </w:r>
      <w:r>
        <w:rPr>
          <w:spacing w:val="-3"/>
        </w:rPr>
        <w:t xml:space="preserve"> </w:t>
      </w:r>
      <w:r>
        <w:t>анкетирование,</w:t>
      </w:r>
      <w:r>
        <w:rPr>
          <w:spacing w:val="-3"/>
        </w:rPr>
        <w:t xml:space="preserve"> </w:t>
      </w:r>
      <w:r>
        <w:t>социологические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обучающихся.</w:t>
      </w:r>
    </w:p>
    <w:p w:rsidR="00FB4AF1" w:rsidRDefault="00FB4AF1" w:rsidP="00FB4AF1">
      <w:pPr>
        <w:pStyle w:val="a3"/>
        <w:spacing w:line="276" w:lineRule="auto"/>
      </w:pPr>
    </w:p>
    <w:p w:rsidR="00FB4AF1" w:rsidRDefault="00FB4AF1" w:rsidP="00FB4AF1">
      <w:pPr>
        <w:pStyle w:val="21"/>
        <w:tabs>
          <w:tab w:val="left" w:pos="1467"/>
        </w:tabs>
        <w:spacing w:line="276" w:lineRule="auto"/>
        <w:ind w:left="0"/>
        <w:jc w:val="center"/>
      </w:pPr>
      <w:r>
        <w:t>6.4 Требования к кадровым условиям реализации образовательной программы</w:t>
      </w:r>
    </w:p>
    <w:p w:rsidR="00FB4AF1" w:rsidRDefault="00FB4AF1" w:rsidP="00FB4AF1">
      <w:pPr>
        <w:pStyle w:val="a3"/>
        <w:spacing w:before="67" w:line="276" w:lineRule="auto"/>
        <w:jc w:val="both"/>
      </w:pPr>
      <w:r>
        <w:t xml:space="preserve">     Реализация образовательной программы обеспечивается педагогическими</w:t>
      </w:r>
      <w:r>
        <w:rPr>
          <w:spacing w:val="1"/>
        </w:rPr>
        <w:t xml:space="preserve"> </w:t>
      </w:r>
      <w:r>
        <w:t xml:space="preserve">работниками </w:t>
      </w:r>
      <w:r>
        <w:lastRenderedPageBreak/>
        <w:t>образовательной организации.  Квалификация педагогических</w:t>
      </w:r>
      <w:r>
        <w:rPr>
          <w:spacing w:val="1"/>
        </w:rPr>
        <w:t xml:space="preserve"> </w:t>
      </w:r>
      <w:r>
        <w:t>работников образовательной организации отвечает квалификационным</w:t>
      </w:r>
      <w:r>
        <w:rPr>
          <w:spacing w:val="1"/>
        </w:rPr>
        <w:t xml:space="preserve"> </w:t>
      </w:r>
      <w:r>
        <w:t>требованиям. Педагогические работники, привлекаемые к реализации</w:t>
      </w:r>
      <w:r>
        <w:rPr>
          <w:spacing w:val="1"/>
        </w:rPr>
        <w:t xml:space="preserve"> </w:t>
      </w:r>
      <w:r>
        <w:t>образовательной программы, получают дополнительное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форме </w:t>
      </w:r>
      <w:r>
        <w:rPr>
          <w:spacing w:val="-67"/>
        </w:rPr>
        <w:t xml:space="preserve"> </w:t>
      </w:r>
      <w:r>
        <w:t>стажировки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области профессиональной деятельности не реже 1 раза в 3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компетенций.</w:t>
      </w:r>
    </w:p>
    <w:p w:rsidR="00FB4AF1" w:rsidRDefault="00FB4AF1" w:rsidP="00FB4AF1">
      <w:pPr>
        <w:pStyle w:val="a3"/>
        <w:spacing w:line="276" w:lineRule="auto"/>
      </w:pPr>
    </w:p>
    <w:p w:rsidR="00FB4AF1" w:rsidRDefault="00FB4AF1" w:rsidP="00FB4AF1">
      <w:pPr>
        <w:pStyle w:val="a3"/>
        <w:spacing w:line="276" w:lineRule="auto"/>
        <w:jc w:val="center"/>
        <w:rPr>
          <w:b/>
        </w:rPr>
      </w:pPr>
      <w:r>
        <w:rPr>
          <w:b/>
        </w:rPr>
        <w:t>6.5 Требования к финансовым условиям реализации образовательной программ</w:t>
      </w:r>
    </w:p>
    <w:p w:rsidR="00FB4AF1" w:rsidRDefault="00FB4AF1" w:rsidP="00FB4AF1">
      <w:pPr>
        <w:pStyle w:val="a3"/>
        <w:spacing w:line="276" w:lineRule="auto"/>
        <w:rPr>
          <w:b/>
          <w:color w:val="FF0000"/>
        </w:rPr>
      </w:pPr>
    </w:p>
    <w:p w:rsidR="00FB4AF1" w:rsidRDefault="00FB4AF1" w:rsidP="008F66E1">
      <w:pPr>
        <w:pStyle w:val="a5"/>
        <w:numPr>
          <w:ilvl w:val="0"/>
          <w:numId w:val="114"/>
        </w:numPr>
        <w:spacing w:before="9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фондов оценочных средств  для проведения государственной итоговой аттестации</w:t>
      </w:r>
    </w:p>
    <w:p w:rsidR="00FB4AF1" w:rsidRDefault="00FB4AF1" w:rsidP="00FB4AF1">
      <w:pPr>
        <w:spacing w:before="9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предусматривает  сложность работы не ниже разряда по профессии рабочего, предусмотренного ФГОС СПО.</w:t>
      </w:r>
    </w:p>
    <w:p w:rsidR="00FB4AF1" w:rsidRDefault="00FB4AF1" w:rsidP="00FB4AF1">
      <w:pPr>
        <w:pStyle w:val="a3"/>
        <w:spacing w:line="276" w:lineRule="auto"/>
        <w:rPr>
          <w:b/>
        </w:rPr>
      </w:pPr>
    </w:p>
    <w:p w:rsidR="00FB4AF1" w:rsidRDefault="00FB4AF1" w:rsidP="00FB4AF1">
      <w:pPr>
        <w:spacing w:before="9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8. Разработчики основной образовательной программы</w:t>
      </w:r>
    </w:p>
    <w:p w:rsidR="00FB4AF1" w:rsidRDefault="00FB4AF1" w:rsidP="00FB4AF1">
      <w:pPr>
        <w:spacing w:before="90" w:line="276" w:lineRule="auto"/>
        <w:jc w:val="center"/>
        <w:rPr>
          <w:b/>
          <w:sz w:val="24"/>
          <w:szCs w:val="24"/>
        </w:rPr>
      </w:pPr>
    </w:p>
    <w:p w:rsidR="00FB4AF1" w:rsidRDefault="00FB4AF1" w:rsidP="00FB4AF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Организация-разработчик: Среднеахтубинский  филиал  Государственного  бюджетного  профессионального образовательного учреждения «Волгоградский технический колледж»,</w:t>
      </w:r>
    </w:p>
    <w:p w:rsidR="00FB4AF1" w:rsidRDefault="00FB4AF1" w:rsidP="00FB4AF1">
      <w:pPr>
        <w:spacing w:line="276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Разработчики:</w:t>
      </w:r>
    </w:p>
    <w:p w:rsidR="00FB4AF1" w:rsidRDefault="00FB4AF1" w:rsidP="00FB4AF1">
      <w:p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Косолапова Т.А. – преподаватель Среднеахтубинского филиала Государственного  бюджетного  профессионального образовательного учреждения «Волгоградский технический колледж»,</w:t>
      </w:r>
    </w:p>
    <w:p w:rsidR="00FB4AF1" w:rsidRDefault="00FB4AF1" w:rsidP="00FB4AF1">
      <w:pPr>
        <w:suppressAutoHyphens/>
        <w:spacing w:line="276" w:lineRule="auto"/>
        <w:jc w:val="both"/>
        <w:rPr>
          <w:sz w:val="24"/>
        </w:rPr>
      </w:pPr>
    </w:p>
    <w:p w:rsidR="00FB4AF1" w:rsidRDefault="00FB4AF1" w:rsidP="00FB4AF1">
      <w:pPr>
        <w:spacing w:line="276" w:lineRule="auto"/>
        <w:rPr>
          <w:sz w:val="24"/>
        </w:rPr>
      </w:pPr>
      <w:r>
        <w:rPr>
          <w:sz w:val="24"/>
        </w:rPr>
        <w:t xml:space="preserve">Вайнбендер А.Ф. – мастер производственного обучения по профессии «Машинист дорожных и строительных машин» </w:t>
      </w:r>
      <w:r>
        <w:rPr>
          <w:sz w:val="24"/>
          <w:szCs w:val="24"/>
        </w:rPr>
        <w:t>Среднеахтубинского филиала Государственного  бюджетного  профессионального образовательного учреждения «Волгоградский технический колледж»,</w:t>
      </w:r>
    </w:p>
    <w:p w:rsidR="00FB4AF1" w:rsidRDefault="00FB4AF1" w:rsidP="00FB4AF1">
      <w:pPr>
        <w:spacing w:line="276" w:lineRule="auto"/>
        <w:rPr>
          <w:sz w:val="24"/>
        </w:rPr>
      </w:pPr>
    </w:p>
    <w:p w:rsidR="00FB4AF1" w:rsidRDefault="00FB4AF1" w:rsidP="00FB4AF1">
      <w:pPr>
        <w:spacing w:line="276" w:lineRule="auto"/>
        <w:rPr>
          <w:sz w:val="24"/>
        </w:rPr>
      </w:pPr>
      <w:r>
        <w:rPr>
          <w:sz w:val="24"/>
        </w:rPr>
        <w:t xml:space="preserve">Антипов А.А. – мастер производственного обучения по профессии «Машинист дорожных и строительных машин» </w:t>
      </w:r>
      <w:r>
        <w:rPr>
          <w:sz w:val="24"/>
          <w:szCs w:val="24"/>
        </w:rPr>
        <w:t>Среднеахтубинского филиала Государственного  бюджетного  профессионального образовательного учреждения «Волгоградский технический колледж».</w:t>
      </w:r>
    </w:p>
    <w:p w:rsidR="00742886" w:rsidRDefault="00742886" w:rsidP="00FF21C4">
      <w:pPr>
        <w:spacing w:line="276" w:lineRule="auto"/>
        <w:rPr>
          <w:sz w:val="24"/>
        </w:rPr>
      </w:pPr>
    </w:p>
    <w:p w:rsidR="00742886" w:rsidRDefault="00742886" w:rsidP="00FF21C4">
      <w:pPr>
        <w:spacing w:line="276" w:lineRule="auto"/>
        <w:rPr>
          <w:sz w:val="24"/>
        </w:rPr>
      </w:pPr>
    </w:p>
    <w:p w:rsidR="00742886" w:rsidRDefault="00742886" w:rsidP="00FF21C4">
      <w:pPr>
        <w:spacing w:line="276" w:lineRule="auto"/>
        <w:rPr>
          <w:sz w:val="24"/>
        </w:rPr>
      </w:pPr>
    </w:p>
    <w:p w:rsidR="00742886" w:rsidRDefault="00742886" w:rsidP="00FF21C4">
      <w:pPr>
        <w:spacing w:line="276" w:lineRule="auto"/>
        <w:rPr>
          <w:sz w:val="24"/>
        </w:rPr>
      </w:pPr>
    </w:p>
    <w:p w:rsidR="00FB4AF1" w:rsidRDefault="00FB4AF1" w:rsidP="00FF21C4">
      <w:pPr>
        <w:spacing w:line="276" w:lineRule="auto"/>
        <w:rPr>
          <w:sz w:val="24"/>
        </w:rPr>
      </w:pPr>
    </w:p>
    <w:p w:rsidR="00742886" w:rsidRDefault="00742886" w:rsidP="00FF21C4">
      <w:pPr>
        <w:spacing w:line="276" w:lineRule="auto"/>
        <w:rPr>
          <w:sz w:val="24"/>
        </w:rPr>
      </w:pPr>
    </w:p>
    <w:p w:rsidR="00DA67F1" w:rsidRPr="002C7281" w:rsidRDefault="00DA67F1" w:rsidP="00DA67F1">
      <w:pPr>
        <w:suppressAutoHyphens/>
        <w:spacing w:line="276" w:lineRule="auto"/>
        <w:ind w:right="283"/>
        <w:jc w:val="center"/>
        <w:rPr>
          <w:b/>
        </w:rPr>
      </w:pPr>
      <w:r>
        <w:rPr>
          <w:b/>
        </w:rPr>
        <w:lastRenderedPageBreak/>
        <w:t>Среднеахтубинский филиал государственного бюджетного</w:t>
      </w:r>
      <w:r w:rsidRPr="002C7281">
        <w:rPr>
          <w:b/>
        </w:rPr>
        <w:t xml:space="preserve"> </w:t>
      </w:r>
      <w:r>
        <w:rPr>
          <w:b/>
        </w:rPr>
        <w:t>профессионального образовательного учреждения</w:t>
      </w:r>
    </w:p>
    <w:p w:rsidR="00DA67F1" w:rsidRPr="002C7281" w:rsidRDefault="00DA67F1" w:rsidP="00DA67F1">
      <w:pPr>
        <w:suppressAutoHyphens/>
        <w:spacing w:line="276" w:lineRule="auto"/>
        <w:ind w:left="567" w:right="283" w:hanging="567"/>
        <w:jc w:val="center"/>
        <w:rPr>
          <w:b/>
        </w:rPr>
      </w:pPr>
      <w:r w:rsidRPr="002C7281">
        <w:rPr>
          <w:b/>
        </w:rPr>
        <w:t xml:space="preserve"> «</w:t>
      </w:r>
      <w:r>
        <w:rPr>
          <w:b/>
        </w:rPr>
        <w:t>Волгоградский технический колледж</w:t>
      </w:r>
      <w:r w:rsidRPr="002C7281">
        <w:rPr>
          <w:b/>
        </w:rPr>
        <w:t>»</w:t>
      </w:r>
    </w:p>
    <w:p w:rsidR="00742886" w:rsidRDefault="00742886" w:rsidP="00742886">
      <w:pPr>
        <w:suppressAutoHyphens/>
        <w:ind w:right="283"/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4968"/>
        <w:gridCol w:w="5220"/>
      </w:tblGrid>
      <w:tr w:rsidR="00742886" w:rsidRPr="00647473" w:rsidTr="00742886">
        <w:trPr>
          <w:trHeight w:val="1691"/>
        </w:trPr>
        <w:tc>
          <w:tcPr>
            <w:tcW w:w="4968" w:type="dxa"/>
          </w:tcPr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 w:rsidRPr="00A95BAE">
              <w:t xml:space="preserve">    Рассмотрена:</w:t>
            </w:r>
          </w:p>
          <w:p w:rsidR="00742886" w:rsidRPr="00445D0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rPr>
                <w:i/>
              </w:rPr>
            </w:pPr>
            <w:r w:rsidRPr="00A95BAE">
              <w:t>на заседании     МК</w:t>
            </w:r>
            <w:r w:rsidRPr="00A95BAE">
              <w:rPr>
                <w:i/>
              </w:rPr>
              <w:t xml:space="preserve"> 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</w:pPr>
            <w:r w:rsidRPr="00A95BAE">
              <w:t>Протокол №______</w:t>
            </w:r>
          </w:p>
          <w:p w:rsidR="00742886" w:rsidRPr="00A95BAE" w:rsidRDefault="00FB4AF1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</w:pPr>
            <w:r>
              <w:t>от  «___» ____________2022</w:t>
            </w:r>
            <w:r w:rsidR="00742886" w:rsidRPr="00A95BAE">
              <w:t xml:space="preserve"> г.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</w:pPr>
            <w:r w:rsidRPr="00A95BAE">
              <w:t>Председатель  МК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 w:rsidRPr="00A95BAE">
              <w:t>_</w:t>
            </w:r>
            <w:r>
              <w:t>______________Т.А. Косолапова</w:t>
            </w:r>
          </w:p>
        </w:tc>
        <w:tc>
          <w:tcPr>
            <w:tcW w:w="5220" w:type="dxa"/>
          </w:tcPr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 w:rsidRPr="00A95BAE">
              <w:t xml:space="preserve">            Утверждена:</w:t>
            </w:r>
          </w:p>
          <w:p w:rsidR="00FB4AF1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 w:rsidRPr="00A95BAE">
              <w:t xml:space="preserve">     </w:t>
            </w:r>
            <w:r>
              <w:t xml:space="preserve"> </w:t>
            </w:r>
            <w:r w:rsidR="00FB4AF1">
              <w:t>Руководитель Среднеахтубинского филиала</w:t>
            </w:r>
          </w:p>
          <w:p w:rsidR="00742886" w:rsidRPr="00A95BAE" w:rsidRDefault="00FB4AF1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>
              <w:t>ГБПОУ «Волгоградский технический колледж»</w:t>
            </w:r>
            <w:r w:rsidR="00742886">
              <w:t>: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  <w:r w:rsidRPr="00A95BAE">
              <w:t xml:space="preserve">   </w:t>
            </w:r>
            <w:r>
              <w:t xml:space="preserve">   ________________</w:t>
            </w:r>
            <w:r w:rsidR="00FB4AF1">
              <w:t>А.Т. Досов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</w:p>
          <w:p w:rsidR="00742886" w:rsidRPr="00A95BAE" w:rsidRDefault="00742886" w:rsidP="00742886">
            <w:pPr>
              <w:suppressAutoHyphens/>
              <w:ind w:right="283"/>
              <w:jc w:val="center"/>
            </w:pPr>
            <w:r>
              <w:t>«___</w:t>
            </w:r>
            <w:r w:rsidRPr="00A95BAE">
              <w:t>» _</w:t>
            </w:r>
            <w:r w:rsidR="00FB4AF1">
              <w:t>______________2022</w:t>
            </w:r>
            <w:r w:rsidRPr="00A95BAE">
              <w:t xml:space="preserve"> г.</w:t>
            </w:r>
          </w:p>
          <w:p w:rsidR="00742886" w:rsidRPr="00A95BAE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</w:p>
        </w:tc>
      </w:tr>
    </w:tbl>
    <w:p w:rsidR="00742886" w:rsidRDefault="00742886" w:rsidP="00742886">
      <w:pPr>
        <w:suppressAutoHyphens/>
        <w:ind w:right="283"/>
      </w:pPr>
    </w:p>
    <w:p w:rsidR="00742886" w:rsidRDefault="00742886" w:rsidP="00742886">
      <w:pPr>
        <w:suppressAutoHyphens/>
        <w:ind w:right="283"/>
      </w:pPr>
    </w:p>
    <w:p w:rsidR="007D6428" w:rsidRDefault="007D6428" w:rsidP="00F1142B">
      <w:pPr>
        <w:spacing w:before="216" w:line="237" w:lineRule="auto"/>
        <w:ind w:left="4919" w:right="57" w:firstLine="2645"/>
        <w:jc w:val="right"/>
        <w:rPr>
          <w:sz w:val="24"/>
        </w:rPr>
      </w:pPr>
      <w:r>
        <w:rPr>
          <w:b/>
          <w:i/>
          <w:sz w:val="28"/>
        </w:rPr>
        <w:t>Приложение I.1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right="283"/>
        <w:jc w:val="center"/>
        <w:rPr>
          <w:b/>
          <w:caps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right="283"/>
        <w:jc w:val="center"/>
        <w:rPr>
          <w:b/>
          <w:caps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right="283"/>
        <w:jc w:val="center"/>
        <w:rPr>
          <w:b/>
          <w:caps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right="283"/>
        <w:jc w:val="center"/>
        <w:rPr>
          <w:b/>
          <w:caps/>
        </w:rPr>
      </w:pPr>
      <w:r>
        <w:rPr>
          <w:b/>
          <w:caps/>
        </w:rPr>
        <w:t>РАБОЧАЯ  ПРОГРАММа профессионального модуля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Осуществление технического обслуживания и ремонта дорожных и строительных машин (по видам)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center"/>
        <w:rPr>
          <w:b/>
          <w:sz w:val="32"/>
          <w:szCs w:val="32"/>
        </w:rPr>
      </w:pPr>
    </w:p>
    <w:p w:rsidR="001138D0" w:rsidRPr="002850F7" w:rsidRDefault="001138D0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center"/>
        <w:rPr>
          <w:b/>
          <w:sz w:val="32"/>
          <w:szCs w:val="32"/>
        </w:rPr>
      </w:pPr>
    </w:p>
    <w:p w:rsidR="00742886" w:rsidRPr="002850F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right="283"/>
        <w:jc w:val="center"/>
        <w:rPr>
          <w:caps/>
          <w:sz w:val="32"/>
          <w:szCs w:val="32"/>
        </w:rPr>
      </w:pPr>
    </w:p>
    <w:p w:rsidR="00742886" w:rsidRPr="002850F7" w:rsidRDefault="00742886" w:rsidP="00742886">
      <w:pPr>
        <w:pStyle w:val="ConsPlusNormal"/>
        <w:ind w:right="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50F7">
        <w:rPr>
          <w:rFonts w:ascii="Times New Roman" w:hAnsi="Times New Roman" w:cs="Times New Roman"/>
          <w:caps/>
          <w:sz w:val="32"/>
          <w:szCs w:val="32"/>
        </w:rPr>
        <w:t xml:space="preserve">по профессии </w:t>
      </w:r>
      <w:r w:rsidRPr="004A5D90">
        <w:rPr>
          <w:rFonts w:ascii="Times New Roman" w:hAnsi="Times New Roman" w:cs="Times New Roman"/>
          <w:b/>
          <w:caps/>
          <w:sz w:val="32"/>
          <w:szCs w:val="32"/>
        </w:rPr>
        <w:t>23.01.06</w:t>
      </w:r>
      <w:r>
        <w:rPr>
          <w:rFonts w:ascii="Times New Roman" w:hAnsi="Times New Roman" w:cs="Times New Roman"/>
          <w:cap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Машинист дорожных и строительных машин</w:t>
      </w:r>
    </w:p>
    <w:p w:rsidR="00742886" w:rsidRPr="00076E2B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ind w:right="283"/>
        <w:jc w:val="center"/>
        <w:rPr>
          <w:i/>
        </w:rPr>
      </w:pPr>
      <w:r>
        <w:t xml:space="preserve">на базе </w:t>
      </w:r>
      <w:r w:rsidRPr="00076E2B">
        <w:rPr>
          <w:i/>
        </w:rPr>
        <w:t xml:space="preserve">   </w:t>
      </w:r>
      <w:r w:rsidRPr="00076E2B">
        <w:t>основного общего образования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right="283"/>
        <w:jc w:val="center"/>
        <w:rPr>
          <w:b/>
          <w:caps/>
        </w:rPr>
      </w:pPr>
    </w:p>
    <w:p w:rsidR="00742886" w:rsidRPr="000C7C6F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right="283"/>
        <w:jc w:val="both"/>
      </w:pPr>
      <w:r>
        <w:t xml:space="preserve"> </w:t>
      </w:r>
    </w:p>
    <w:p w:rsidR="00742886" w:rsidRPr="002D7E25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right="283" w:firstLine="709"/>
        <w:jc w:val="both"/>
        <w:rPr>
          <w:i/>
          <w:vertAlign w:val="superscript"/>
        </w:rPr>
      </w:pPr>
      <w:r w:rsidRPr="002D7E25">
        <w:rPr>
          <w:i/>
        </w:rPr>
        <w:t xml:space="preserve">                                              </w:t>
      </w:r>
      <w:r>
        <w:rPr>
          <w:i/>
          <w:vertAlign w:val="superscript"/>
        </w:rPr>
        <w:t xml:space="preserve"> </w:t>
      </w:r>
    </w:p>
    <w:p w:rsidR="00742886" w:rsidRDefault="00742886" w:rsidP="00742886">
      <w:pPr>
        <w:tabs>
          <w:tab w:val="left" w:pos="1940"/>
        </w:tabs>
        <w:spacing w:line="360" w:lineRule="auto"/>
        <w:ind w:right="283"/>
        <w:jc w:val="center"/>
      </w:pPr>
      <w:r>
        <w:t xml:space="preserve">                                           Срок обучения   - 2 г 10 мес. </w:t>
      </w:r>
    </w:p>
    <w:p w:rsidR="00742886" w:rsidRDefault="00742886" w:rsidP="00742886">
      <w:pPr>
        <w:tabs>
          <w:tab w:val="left" w:pos="1940"/>
        </w:tabs>
        <w:spacing w:line="360" w:lineRule="auto"/>
        <w:ind w:right="283"/>
        <w:jc w:val="center"/>
      </w:pPr>
      <w:r>
        <w:t xml:space="preserve">                                    </w:t>
      </w:r>
      <w:r w:rsidR="001D0805">
        <w:t xml:space="preserve">         Количество часов -  915</w:t>
      </w:r>
      <w:r w:rsidR="000A1F2D">
        <w:t xml:space="preserve"> часов</w:t>
      </w:r>
    </w:p>
    <w:p w:rsidR="00742886" w:rsidRDefault="00742886" w:rsidP="00742886">
      <w:pPr>
        <w:tabs>
          <w:tab w:val="left" w:pos="1940"/>
        </w:tabs>
        <w:suppressAutoHyphens/>
        <w:spacing w:line="360" w:lineRule="auto"/>
        <w:ind w:right="283"/>
        <w:jc w:val="center"/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968"/>
        <w:gridCol w:w="4779"/>
      </w:tblGrid>
      <w:tr w:rsidR="00742886" w:rsidRPr="00647473" w:rsidTr="00742886">
        <w:trPr>
          <w:trHeight w:val="1026"/>
        </w:trPr>
        <w:tc>
          <w:tcPr>
            <w:tcW w:w="4968" w:type="dxa"/>
          </w:tcPr>
          <w:p w:rsidR="00742886" w:rsidRPr="00647473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</w:p>
        </w:tc>
        <w:tc>
          <w:tcPr>
            <w:tcW w:w="4779" w:type="dxa"/>
          </w:tcPr>
          <w:p w:rsidR="00742886" w:rsidRPr="00647473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567" w:right="283" w:hanging="567"/>
              <w:jc w:val="both"/>
            </w:pPr>
          </w:p>
        </w:tc>
      </w:tr>
      <w:tr w:rsidR="00742886" w:rsidRPr="005423DB" w:rsidTr="00742886">
        <w:trPr>
          <w:trHeight w:val="1007"/>
        </w:trPr>
        <w:tc>
          <w:tcPr>
            <w:tcW w:w="4968" w:type="dxa"/>
          </w:tcPr>
          <w:p w:rsidR="00742886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283"/>
              <w:jc w:val="both"/>
              <w:rPr>
                <w:vertAlign w:val="superscript"/>
              </w:rPr>
            </w:pPr>
          </w:p>
          <w:p w:rsidR="007D6428" w:rsidRDefault="007D6428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283"/>
              <w:jc w:val="both"/>
              <w:rPr>
                <w:vertAlign w:val="superscript"/>
              </w:rPr>
            </w:pPr>
          </w:p>
          <w:p w:rsidR="007D6428" w:rsidRPr="00316F74" w:rsidRDefault="007D6428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283"/>
              <w:jc w:val="both"/>
              <w:rPr>
                <w:vertAlign w:val="superscript"/>
              </w:rPr>
            </w:pPr>
          </w:p>
        </w:tc>
        <w:tc>
          <w:tcPr>
            <w:tcW w:w="4779" w:type="dxa"/>
          </w:tcPr>
          <w:p w:rsidR="00742886" w:rsidRPr="005423DB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283"/>
            </w:pPr>
          </w:p>
        </w:tc>
      </w:tr>
    </w:tbl>
    <w:p w:rsidR="00DD3934" w:rsidRDefault="00DD3934" w:rsidP="00742886">
      <w:pPr>
        <w:suppressAutoHyphens/>
        <w:ind w:right="283"/>
        <w:jc w:val="center"/>
      </w:pPr>
    </w:p>
    <w:p w:rsidR="00DD3934" w:rsidRDefault="00DD3934" w:rsidP="00742886">
      <w:pPr>
        <w:suppressAutoHyphens/>
        <w:ind w:right="283"/>
        <w:jc w:val="center"/>
      </w:pPr>
    </w:p>
    <w:p w:rsidR="00DD3934" w:rsidRDefault="00DD3934" w:rsidP="00742886">
      <w:pPr>
        <w:suppressAutoHyphens/>
        <w:ind w:right="283"/>
        <w:jc w:val="center"/>
      </w:pPr>
    </w:p>
    <w:p w:rsidR="00DD3934" w:rsidRDefault="00DD3934" w:rsidP="00742886">
      <w:pPr>
        <w:suppressAutoHyphens/>
        <w:ind w:right="283"/>
        <w:jc w:val="center"/>
      </w:pPr>
    </w:p>
    <w:p w:rsidR="003B6288" w:rsidRDefault="001D0805" w:rsidP="00DA67F1">
      <w:pPr>
        <w:suppressAutoHyphens/>
        <w:ind w:right="283"/>
        <w:jc w:val="center"/>
      </w:pPr>
      <w:r>
        <w:t>2022</w:t>
      </w:r>
      <w:r w:rsidR="00F1142B">
        <w:t xml:space="preserve"> г.</w:t>
      </w:r>
    </w:p>
    <w:p w:rsidR="00DD3934" w:rsidRDefault="00DD3934" w:rsidP="00742886">
      <w:pPr>
        <w:suppressAutoHyphens/>
        <w:ind w:right="283"/>
        <w:jc w:val="center"/>
      </w:pP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  <w:r w:rsidRPr="00D300A7">
        <w:t>Рабочая программа профессионального модуля</w:t>
      </w:r>
      <w:r w:rsidRPr="00D300A7">
        <w:rPr>
          <w:caps/>
        </w:rPr>
        <w:t xml:space="preserve"> </w:t>
      </w:r>
      <w:r w:rsidRPr="00D300A7">
        <w:t xml:space="preserve">разработана на основе Федерального государственного образовательного стандарта  (далее – ФГОС) по профессии  среднего  профессионального образования (далее – СПО) </w:t>
      </w:r>
      <w:r w:rsidRPr="004A5D90">
        <w:rPr>
          <w:b/>
        </w:rPr>
        <w:t>23.01.06</w:t>
      </w:r>
      <w:r>
        <w:t xml:space="preserve">  </w:t>
      </w:r>
      <w:r w:rsidRPr="00D300A7">
        <w:rPr>
          <w:b/>
        </w:rPr>
        <w:t xml:space="preserve">Машинист дорожных и строительных машин </w:t>
      </w:r>
      <w:r w:rsidRPr="00D300A7">
        <w:t>(базовый уровень).</w:t>
      </w:r>
    </w:p>
    <w:p w:rsidR="00742886" w:rsidRPr="00D300A7" w:rsidRDefault="00742886" w:rsidP="00742886">
      <w:pPr>
        <w:tabs>
          <w:tab w:val="left" w:pos="0"/>
        </w:tabs>
        <w:rPr>
          <w:vertAlign w:val="superscript"/>
        </w:rPr>
      </w:pP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300A7">
        <w:t xml:space="preserve">Организация-разработчик: </w:t>
      </w:r>
      <w:r w:rsidR="001D0805">
        <w:t>Среднеахтубинский филиал Государственного Бюджетного Профессионального  Образовательного Учреждения</w:t>
      </w:r>
      <w:r w:rsidRPr="00D300A7">
        <w:t xml:space="preserve">  «</w:t>
      </w:r>
      <w:r w:rsidR="001D0805">
        <w:t>Волгоградский технический колледж</w:t>
      </w:r>
      <w:r w:rsidRPr="00D300A7">
        <w:t>», (ГБПОУ  «ПУ № 50»)</w:t>
      </w: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300A7">
        <w:t>Разработчики:</w:t>
      </w: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300A7">
        <w:t xml:space="preserve"> </w:t>
      </w: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300A7">
        <w:t>Косолапова Татьяна Алексеевна</w:t>
      </w:r>
      <w:r w:rsidR="00ED0D59">
        <w:t xml:space="preserve"> преподаватель профессионального цикла</w:t>
      </w:r>
    </w:p>
    <w:p w:rsidR="00742886" w:rsidRPr="00D300A7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300A7">
        <w:t>Вайнбендер Александр Фёдорович</w:t>
      </w:r>
      <w:r w:rsidR="00ED0D59">
        <w:t xml:space="preserve"> мастер производственного обучения</w:t>
      </w:r>
    </w:p>
    <w:p w:rsidR="00742886" w:rsidRDefault="00742886" w:rsidP="00742886">
      <w:pPr>
        <w:tabs>
          <w:tab w:val="left" w:pos="1940"/>
        </w:tabs>
        <w:suppressAutoHyphens/>
        <w:spacing w:line="360" w:lineRule="auto"/>
        <w:ind w:right="283"/>
        <w:jc w:val="center"/>
      </w:pPr>
      <w:r>
        <w:t xml:space="preserve">                          </w:t>
      </w:r>
    </w:p>
    <w:p w:rsidR="00742886" w:rsidRDefault="00742886" w:rsidP="00742886">
      <w:pPr>
        <w:tabs>
          <w:tab w:val="left" w:pos="1940"/>
        </w:tabs>
        <w:suppressAutoHyphens/>
        <w:spacing w:line="360" w:lineRule="auto"/>
        <w:ind w:right="283"/>
        <w:jc w:val="center"/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:rsidR="00742886" w:rsidRPr="00A423BE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A423BE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A423BE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A423BE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A423BE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A423BE" w:rsidRDefault="00742886" w:rsidP="00742886">
      <w:pPr>
        <w:tabs>
          <w:tab w:val="left" w:pos="6420"/>
        </w:tabs>
        <w:rPr>
          <w:sz w:val="24"/>
          <w:szCs w:val="24"/>
        </w:rPr>
      </w:pPr>
    </w:p>
    <w:p w:rsidR="00742886" w:rsidRPr="00A423BE" w:rsidRDefault="00742886" w:rsidP="00742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4"/>
          <w:szCs w:val="24"/>
        </w:rPr>
      </w:pPr>
    </w:p>
    <w:p w:rsidR="00742886" w:rsidRPr="00A423BE" w:rsidRDefault="00742886" w:rsidP="00742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</w:rPr>
      </w:pPr>
    </w:p>
    <w:p w:rsidR="00742886" w:rsidRPr="00A423BE" w:rsidRDefault="00742886" w:rsidP="00742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4"/>
          <w:szCs w:val="24"/>
        </w:rPr>
      </w:pPr>
      <w:r w:rsidRPr="00A423BE">
        <w:rPr>
          <w:sz w:val="24"/>
          <w:szCs w:val="24"/>
        </w:rPr>
        <w:tab/>
      </w:r>
      <w:r w:rsidRPr="00A423BE">
        <w:rPr>
          <w:sz w:val="24"/>
          <w:szCs w:val="24"/>
        </w:rPr>
        <w:tab/>
      </w:r>
      <w:r w:rsidRPr="00A423BE">
        <w:rPr>
          <w:sz w:val="24"/>
          <w:szCs w:val="24"/>
        </w:rPr>
        <w:tab/>
      </w:r>
      <w:r w:rsidRPr="00A423BE">
        <w:rPr>
          <w:sz w:val="24"/>
          <w:szCs w:val="24"/>
        </w:rPr>
        <w:tab/>
      </w:r>
      <w:r w:rsidRPr="00A423BE">
        <w:rPr>
          <w:sz w:val="24"/>
          <w:szCs w:val="24"/>
        </w:rPr>
        <w:tab/>
      </w:r>
    </w:p>
    <w:p w:rsidR="00742886" w:rsidRPr="00A423BE" w:rsidRDefault="00742886" w:rsidP="00742886">
      <w:pPr>
        <w:tabs>
          <w:tab w:val="left" w:pos="0"/>
        </w:tabs>
        <w:rPr>
          <w:sz w:val="24"/>
          <w:szCs w:val="24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rPr>
          <w:i/>
          <w:sz w:val="24"/>
          <w:szCs w:val="24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rPr>
          <w:i/>
          <w:sz w:val="24"/>
          <w:szCs w:val="24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</w:p>
    <w:p w:rsidR="00742886" w:rsidRPr="00A423BE" w:rsidRDefault="00742886" w:rsidP="00742886">
      <w:pPr>
        <w:tabs>
          <w:tab w:val="left" w:pos="0"/>
        </w:tabs>
        <w:ind w:firstLine="3240"/>
        <w:rPr>
          <w:i/>
          <w:caps/>
          <w:sz w:val="32"/>
          <w:szCs w:val="32"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</w:pPr>
      <w:r>
        <w:rPr>
          <w:b/>
          <w:caps/>
          <w:u w:val="single"/>
        </w:rPr>
        <w:br w:type="page"/>
      </w:r>
    </w:p>
    <w:p w:rsidR="00742886" w:rsidRDefault="00742886" w:rsidP="007428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</w:rPr>
        <w:lastRenderedPageBreak/>
        <w:t xml:space="preserve">СОДЕРЖАНИЕ </w:t>
      </w:r>
    </w:p>
    <w:p w:rsidR="00F73C32" w:rsidRPr="00F73C32" w:rsidRDefault="00F73C32" w:rsidP="00F73C32">
      <w:pPr>
        <w:rPr>
          <w:lang w:eastAsia="ru-RU"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ayout w:type="fixed"/>
        <w:tblLook w:val="0000" w:firstRow="0" w:lastRow="0" w:firstColumn="0" w:lastColumn="0" w:noHBand="0" w:noVBand="0"/>
      </w:tblPr>
      <w:tblGrid>
        <w:gridCol w:w="9007"/>
        <w:gridCol w:w="800"/>
      </w:tblGrid>
      <w:tr w:rsidR="00742886" w:rsidTr="00F73C32">
        <w:trPr>
          <w:trHeight w:val="931"/>
        </w:trPr>
        <w:tc>
          <w:tcPr>
            <w:tcW w:w="9007" w:type="dxa"/>
          </w:tcPr>
          <w:p w:rsidR="00742886" w:rsidRPr="007D6428" w:rsidRDefault="00F73C32" w:rsidP="00742886">
            <w:pPr>
              <w:pStyle w:val="1"/>
              <w:spacing w:line="360" w:lineRule="auto"/>
              <w:ind w:firstLine="0"/>
              <w:rPr>
                <w:b/>
                <w:caps/>
                <w:sz w:val="24"/>
                <w:szCs w:val="24"/>
              </w:rPr>
            </w:pPr>
            <w:r w:rsidRPr="007D6428">
              <w:rPr>
                <w:b/>
                <w:caps/>
                <w:sz w:val="24"/>
                <w:szCs w:val="24"/>
              </w:rPr>
              <w:t>1.Общая характеристика рабочей программы профессионального модуля</w:t>
            </w:r>
          </w:p>
          <w:p w:rsidR="00742886" w:rsidRPr="007D6428" w:rsidRDefault="00742886" w:rsidP="0074288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742886" w:rsidRDefault="00742886" w:rsidP="00742886">
            <w:pPr>
              <w:snapToGrid w:val="0"/>
              <w:jc w:val="center"/>
            </w:pPr>
            <w:r>
              <w:t>стр.</w:t>
            </w:r>
          </w:p>
          <w:p w:rsidR="00742886" w:rsidRDefault="00742886" w:rsidP="00742886">
            <w:pPr>
              <w:jc w:val="center"/>
            </w:pPr>
          </w:p>
          <w:p w:rsidR="00742886" w:rsidRDefault="00742886" w:rsidP="00F73C32">
            <w:r>
              <w:t>3</w:t>
            </w:r>
          </w:p>
        </w:tc>
      </w:tr>
      <w:tr w:rsidR="00742886" w:rsidTr="00F73C32">
        <w:trPr>
          <w:trHeight w:val="720"/>
        </w:trPr>
        <w:tc>
          <w:tcPr>
            <w:tcW w:w="9007" w:type="dxa"/>
          </w:tcPr>
          <w:p w:rsidR="00742886" w:rsidRPr="007D6428" w:rsidRDefault="00742886" w:rsidP="00742886">
            <w:pPr>
              <w:snapToGrid w:val="0"/>
              <w:spacing w:line="360" w:lineRule="auto"/>
              <w:rPr>
                <w:b/>
                <w:caps/>
                <w:sz w:val="24"/>
                <w:szCs w:val="24"/>
              </w:rPr>
            </w:pPr>
            <w:r w:rsidRPr="007D6428">
              <w:rPr>
                <w:b/>
                <w:caps/>
                <w:sz w:val="24"/>
                <w:szCs w:val="24"/>
              </w:rPr>
              <w:t>2. </w:t>
            </w:r>
            <w:r w:rsidR="00F73C32" w:rsidRPr="007D6428">
              <w:rPr>
                <w:b/>
                <w:sz w:val="24"/>
                <w:szCs w:val="24"/>
              </w:rPr>
              <w:t>СТРУКТУРА</w:t>
            </w:r>
            <w:r w:rsidR="00F73C32" w:rsidRPr="007D6428">
              <w:rPr>
                <w:b/>
                <w:spacing w:val="49"/>
                <w:sz w:val="24"/>
                <w:szCs w:val="24"/>
              </w:rPr>
              <w:t xml:space="preserve"> </w:t>
            </w:r>
            <w:r w:rsidR="00F73C32" w:rsidRPr="007D6428">
              <w:rPr>
                <w:b/>
                <w:sz w:val="24"/>
                <w:szCs w:val="24"/>
              </w:rPr>
              <w:t>И</w:t>
            </w:r>
            <w:r w:rsidR="00F73C32" w:rsidRPr="007D6428">
              <w:rPr>
                <w:b/>
                <w:spacing w:val="50"/>
                <w:sz w:val="24"/>
                <w:szCs w:val="24"/>
              </w:rPr>
              <w:t xml:space="preserve"> </w:t>
            </w:r>
            <w:r w:rsidR="00F73C32" w:rsidRPr="007D6428">
              <w:rPr>
                <w:b/>
                <w:sz w:val="24"/>
                <w:szCs w:val="24"/>
              </w:rPr>
              <w:t>СОДЕРЖАНИЕ</w:t>
            </w:r>
            <w:r w:rsidR="00F73C32" w:rsidRPr="007D6428">
              <w:rPr>
                <w:b/>
                <w:spacing w:val="51"/>
                <w:sz w:val="24"/>
                <w:szCs w:val="24"/>
              </w:rPr>
              <w:t xml:space="preserve"> </w:t>
            </w:r>
            <w:r w:rsidR="00F73C32" w:rsidRPr="007D6428">
              <w:rPr>
                <w:b/>
                <w:sz w:val="24"/>
                <w:szCs w:val="24"/>
              </w:rPr>
              <w:t>ПРОФЕССИОНАЛЬНОГО</w:t>
            </w:r>
            <w:r w:rsidR="00F73C32" w:rsidRPr="007D6428">
              <w:rPr>
                <w:b/>
                <w:spacing w:val="-57"/>
                <w:sz w:val="24"/>
                <w:szCs w:val="24"/>
              </w:rPr>
              <w:t xml:space="preserve"> </w:t>
            </w:r>
            <w:r w:rsidR="00F73C32" w:rsidRPr="007D6428">
              <w:rPr>
                <w:b/>
                <w:sz w:val="24"/>
                <w:szCs w:val="24"/>
              </w:rPr>
              <w:t>МОДУЛЯ</w:t>
            </w:r>
          </w:p>
          <w:p w:rsidR="00742886" w:rsidRPr="007D6428" w:rsidRDefault="00742886" w:rsidP="00742886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</w:tcPr>
          <w:p w:rsidR="00742886" w:rsidRDefault="00742886" w:rsidP="00F73C32">
            <w:pPr>
              <w:snapToGrid w:val="0"/>
            </w:pPr>
            <w:r>
              <w:t>6</w:t>
            </w:r>
          </w:p>
        </w:tc>
      </w:tr>
      <w:tr w:rsidR="00742886" w:rsidTr="00F73C32">
        <w:trPr>
          <w:trHeight w:val="594"/>
        </w:trPr>
        <w:tc>
          <w:tcPr>
            <w:tcW w:w="9007" w:type="dxa"/>
          </w:tcPr>
          <w:p w:rsidR="00742886" w:rsidRPr="007D6428" w:rsidRDefault="00F73C32" w:rsidP="00742886">
            <w:pPr>
              <w:spacing w:line="360" w:lineRule="auto"/>
              <w:rPr>
                <w:b/>
                <w:caps/>
                <w:sz w:val="24"/>
                <w:szCs w:val="24"/>
              </w:rPr>
            </w:pPr>
            <w:r w:rsidRPr="007D6428">
              <w:rPr>
                <w:sz w:val="24"/>
                <w:szCs w:val="24"/>
              </w:rPr>
              <w:t>3.</w:t>
            </w:r>
            <w:r w:rsidRPr="007D6428">
              <w:rPr>
                <w:spacing w:val="118"/>
                <w:sz w:val="24"/>
                <w:szCs w:val="24"/>
              </w:rPr>
              <w:t xml:space="preserve"> </w:t>
            </w:r>
            <w:r w:rsidRPr="007D6428">
              <w:rPr>
                <w:b/>
                <w:sz w:val="24"/>
                <w:szCs w:val="24"/>
              </w:rPr>
              <w:t>УСЛОВИЯ</w:t>
            </w:r>
            <w:r w:rsidRPr="007D6428">
              <w:rPr>
                <w:b/>
                <w:sz w:val="24"/>
                <w:szCs w:val="24"/>
              </w:rPr>
              <w:tab/>
              <w:t>РЕАЛИЗАЦИИ</w:t>
            </w:r>
            <w:r w:rsidRPr="007D6428">
              <w:rPr>
                <w:b/>
                <w:sz w:val="24"/>
                <w:szCs w:val="24"/>
              </w:rPr>
              <w:tab/>
            </w:r>
            <w:r w:rsidRPr="007D6428">
              <w:rPr>
                <w:b/>
                <w:spacing w:val="-1"/>
                <w:sz w:val="24"/>
                <w:szCs w:val="24"/>
              </w:rPr>
              <w:t>ПРОГРАММЫ</w:t>
            </w:r>
            <w:r w:rsidRPr="007D642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D6428">
              <w:rPr>
                <w:b/>
                <w:sz w:val="24"/>
                <w:szCs w:val="24"/>
              </w:rPr>
              <w:t>ПРОФЕССИОНАЛЬНОГО</w:t>
            </w:r>
            <w:r w:rsidRPr="007D64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6428">
              <w:rPr>
                <w:b/>
                <w:sz w:val="24"/>
                <w:szCs w:val="24"/>
              </w:rPr>
              <w:t>МОДУЛЯ</w:t>
            </w:r>
            <w:r w:rsidRPr="007D6428">
              <w:rPr>
                <w:b/>
                <w:caps/>
                <w:sz w:val="24"/>
                <w:szCs w:val="24"/>
              </w:rPr>
              <w:t xml:space="preserve"> </w:t>
            </w:r>
          </w:p>
          <w:p w:rsidR="00F73C32" w:rsidRPr="007D6428" w:rsidRDefault="00F73C32" w:rsidP="00742886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</w:tcPr>
          <w:p w:rsidR="00742886" w:rsidRDefault="00F73C32" w:rsidP="00F73C32">
            <w:pPr>
              <w:snapToGrid w:val="0"/>
            </w:pPr>
            <w:r>
              <w:t>16</w:t>
            </w:r>
          </w:p>
        </w:tc>
      </w:tr>
      <w:tr w:rsidR="00F73C32" w:rsidTr="00F73C32">
        <w:trPr>
          <w:trHeight w:val="692"/>
        </w:trPr>
        <w:tc>
          <w:tcPr>
            <w:tcW w:w="9007" w:type="dxa"/>
          </w:tcPr>
          <w:p w:rsidR="00F73C32" w:rsidRPr="007D6428" w:rsidRDefault="00F73C32" w:rsidP="0072343A">
            <w:pPr>
              <w:snapToGrid w:val="0"/>
              <w:spacing w:line="360" w:lineRule="auto"/>
              <w:rPr>
                <w:b/>
                <w:bCs/>
                <w:i/>
                <w:sz w:val="24"/>
                <w:szCs w:val="24"/>
              </w:rPr>
            </w:pPr>
            <w:r w:rsidRPr="007D6428">
              <w:rPr>
                <w:b/>
                <w:caps/>
                <w:sz w:val="24"/>
                <w:szCs w:val="24"/>
              </w:rPr>
              <w:t>4. Контроль и оценка результатов освоения профессионального модуля</w:t>
            </w:r>
          </w:p>
          <w:p w:rsidR="00F73C32" w:rsidRPr="007D6428" w:rsidRDefault="00F73C32" w:rsidP="0072343A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</w:tcPr>
          <w:p w:rsidR="00F73C32" w:rsidRDefault="00F73C32" w:rsidP="0072343A">
            <w:pPr>
              <w:snapToGrid w:val="0"/>
              <w:jc w:val="center"/>
            </w:pPr>
            <w:r>
              <w:t>19</w:t>
            </w:r>
          </w:p>
        </w:tc>
      </w:tr>
      <w:tr w:rsidR="00F73C32" w:rsidTr="00F73C32">
        <w:trPr>
          <w:trHeight w:val="692"/>
        </w:trPr>
        <w:tc>
          <w:tcPr>
            <w:tcW w:w="9007" w:type="dxa"/>
          </w:tcPr>
          <w:p w:rsidR="00F73C32" w:rsidRDefault="00F73C32" w:rsidP="00742886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F73C32" w:rsidRDefault="00F73C32" w:rsidP="00742886">
            <w:pPr>
              <w:snapToGrid w:val="0"/>
              <w:jc w:val="center"/>
            </w:pPr>
          </w:p>
        </w:tc>
      </w:tr>
    </w:tbl>
    <w:p w:rsidR="00742886" w:rsidRDefault="00742886" w:rsidP="00742886">
      <w:pPr>
        <w:sectPr w:rsidR="00742886" w:rsidSect="00742886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F73C32" w:rsidRPr="00F73C32" w:rsidRDefault="00742886" w:rsidP="00F73C32">
      <w:pPr>
        <w:pStyle w:val="1"/>
        <w:spacing w:line="360" w:lineRule="auto"/>
        <w:ind w:firstLine="0"/>
        <w:jc w:val="center"/>
        <w:rPr>
          <w:b/>
          <w:caps/>
          <w:sz w:val="24"/>
          <w:szCs w:val="24"/>
        </w:rPr>
      </w:pPr>
      <w:r>
        <w:rPr>
          <w:b/>
          <w:caps/>
        </w:rPr>
        <w:lastRenderedPageBreak/>
        <w:t xml:space="preserve">1. </w:t>
      </w:r>
      <w:r w:rsidR="00F73C32" w:rsidRPr="00F73C32">
        <w:rPr>
          <w:b/>
          <w:caps/>
          <w:sz w:val="24"/>
          <w:szCs w:val="24"/>
        </w:rPr>
        <w:t xml:space="preserve">Общая </w:t>
      </w:r>
      <w:r w:rsidR="00F73C32">
        <w:rPr>
          <w:b/>
          <w:caps/>
          <w:sz w:val="24"/>
          <w:szCs w:val="24"/>
        </w:rPr>
        <w:t>характеристика рабочей программы профессионального модуля</w:t>
      </w:r>
    </w:p>
    <w:p w:rsidR="00742886" w:rsidRDefault="00742886" w:rsidP="00F73C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Осуществление технического обслуживания и ремонта дорожных и строительных машин (по видам)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>
        <w:rPr>
          <w:b/>
        </w:rPr>
        <w:t>1.1. Область применения рабочей программы</w:t>
      </w:r>
    </w:p>
    <w:p w:rsidR="00742886" w:rsidRDefault="00742886" w:rsidP="00742886">
      <w:pPr>
        <w:jc w:val="both"/>
      </w:pPr>
      <w:r>
        <w:t xml:space="preserve">      Рабочая  программа профессионального модуля  – является частью рабочей  программы по подготовке квалифицированных рабочих, служащих в соответствии с ФГОС по профессии  СПО </w:t>
      </w:r>
      <w:r w:rsidRPr="004A5D90">
        <w:rPr>
          <w:b/>
        </w:rPr>
        <w:t>23.01.06.</w:t>
      </w:r>
      <w:r>
        <w:t xml:space="preserve"> </w:t>
      </w:r>
      <w:r>
        <w:rPr>
          <w:b/>
        </w:rPr>
        <w:t xml:space="preserve">машинист дорожных и строительных машин </w:t>
      </w:r>
      <w:r>
        <w:t xml:space="preserve">(базовая подготовка)                                                                                </w:t>
      </w:r>
    </w:p>
    <w:p w:rsidR="00742886" w:rsidRDefault="00742886" w:rsidP="00742886">
      <w:r>
        <w:t>в части освоения основного вида профессиональной деятельности (ВПД):</w:t>
      </w:r>
    </w:p>
    <w:p w:rsidR="00742886" w:rsidRDefault="00742886" w:rsidP="00742886">
      <w:pPr>
        <w:jc w:val="both"/>
      </w:pPr>
      <w:r>
        <w:rPr>
          <w:b/>
        </w:rPr>
        <w:t xml:space="preserve">осуществление технического обслуживания и ремонта дорожных и строительных машин (по видам) </w:t>
      </w:r>
      <w:r>
        <w:t>и соответствующих профессиональных компетенций (ПК):</w:t>
      </w:r>
    </w:p>
    <w:p w:rsidR="00742886" w:rsidRDefault="00742886" w:rsidP="00742886">
      <w:pPr>
        <w:jc w:val="both"/>
      </w:pPr>
      <w:r>
        <w:t xml:space="preserve">       1.Проверять техническое состояние дорожных и строительных машин.</w:t>
      </w:r>
    </w:p>
    <w:p w:rsidR="00742886" w:rsidRDefault="00742886" w:rsidP="00742886">
      <w:pPr>
        <w:jc w:val="both"/>
      </w:pPr>
      <w:r>
        <w:t xml:space="preserve">       2.Осуществлять монтаж и демонтаж рабочего оборудования.</w:t>
      </w:r>
    </w:p>
    <w:p w:rsidR="00742886" w:rsidRDefault="00742886" w:rsidP="00742886">
      <w:pPr>
        <w:jc w:val="both"/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0"/>
          <w:szCs w:val="20"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t>Рабочая программа профессионального модуля может быть использована при реализации основной программы профессионального обучения</w:t>
      </w:r>
      <w:r>
        <w:rPr>
          <w:b/>
        </w:rPr>
        <w:t xml:space="preserve">: </w:t>
      </w:r>
      <w:r w:rsidRPr="008D49C5">
        <w:t>программы профессиональной подготовки</w:t>
      </w:r>
      <w:r>
        <w:t xml:space="preserve"> работников по профессиям: машинист экскаватора и машинист бульдозера при наличии среднего (полного) общего образования,  программы повышения квалификации по профессии при наличии профессионального образования и опыта работы 1 год, при наличии профессионального образования без предъявления опыта работы.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 xml:space="preserve">1.2. Цели и </w:t>
      </w:r>
      <w:r w:rsidR="00F73C32">
        <w:rPr>
          <w:b/>
        </w:rPr>
        <w:t xml:space="preserve">планируемые результаты </w:t>
      </w:r>
      <w:r>
        <w:rPr>
          <w:b/>
        </w:rPr>
        <w:t xml:space="preserve"> освоения профессионального модуля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иметь практический опыт: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-разборки узлов и агрегатов дорожно-строительных машин и тракторов, подготовки их к ремонту;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-обнаружения и устранения неисправностей;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уметь: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-</w:t>
      </w:r>
      <w:r>
        <w:t>выполнять основные операции технического осмотра;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-выполнять работы по разборке и сборке отдельных сборочных единиц и рабочих механизмов;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-применять ручной и механизированный инструмент;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-снимать и устанавливать несложную осветительную арматуру;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знать: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-</w:t>
      </w:r>
      <w:r>
        <w:t>назначение, устройство и принцип работы дорожно-строительных машин;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-систему технического обслуживания и ремонта дорожных и строительных машин;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-способы выявления и устранения неисправностей;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-технологию выполнения ремонтных работ, устройство и требования безопасного пользования ручным и механизированным инструментом;</w:t>
      </w:r>
    </w:p>
    <w:p w:rsidR="00742886" w:rsidRPr="00F15E71" w:rsidRDefault="00742886" w:rsidP="00F15E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-эксплуатацион</w:t>
      </w:r>
      <w:r w:rsidR="00F15E71">
        <w:t>ную и техническую документацию.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42886" w:rsidRDefault="004F2181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1.3. К</w:t>
      </w:r>
      <w:r w:rsidR="00742886">
        <w:rPr>
          <w:b/>
        </w:rPr>
        <w:t>оличество часов</w:t>
      </w:r>
      <w:r>
        <w:rPr>
          <w:b/>
        </w:rPr>
        <w:t>, отводимое</w:t>
      </w:r>
      <w:r w:rsidR="00742886">
        <w:rPr>
          <w:b/>
        </w:rPr>
        <w:t xml:space="preserve"> на освоение профессионального модуля:</w:t>
      </w:r>
    </w:p>
    <w:p w:rsidR="00742886" w:rsidRDefault="000A1F2D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всего – </w:t>
      </w:r>
      <w:r w:rsidR="001D0805">
        <w:t>915</w:t>
      </w:r>
      <w:r>
        <w:t xml:space="preserve"> часов</w:t>
      </w:r>
      <w:r w:rsidR="00742886">
        <w:t>, в том числе: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максимальной уче</w:t>
      </w:r>
      <w:r w:rsidR="000A1F2D">
        <w:t xml:space="preserve">бной нагрузки обучающегося – </w:t>
      </w:r>
      <w:r w:rsidR="001D0805">
        <w:t>447</w:t>
      </w:r>
      <w:r w:rsidR="000A1F2D">
        <w:t xml:space="preserve"> часа</w:t>
      </w:r>
      <w:r>
        <w:t>, включая:</w:t>
      </w:r>
    </w:p>
    <w:p w:rsidR="00742886" w:rsidRDefault="00742886" w:rsidP="00742886">
      <w:pPr>
        <w:tabs>
          <w:tab w:val="left" w:pos="1624"/>
          <w:tab w:val="left" w:pos="2540"/>
          <w:tab w:val="left" w:pos="3456"/>
          <w:tab w:val="left" w:pos="4372"/>
          <w:tab w:val="left" w:pos="5288"/>
          <w:tab w:val="left" w:pos="6204"/>
          <w:tab w:val="left" w:pos="7120"/>
          <w:tab w:val="left" w:pos="8036"/>
          <w:tab w:val="left" w:pos="8952"/>
          <w:tab w:val="left" w:pos="9868"/>
          <w:tab w:val="left" w:pos="10784"/>
          <w:tab w:val="left" w:pos="11700"/>
          <w:tab w:val="left" w:pos="12616"/>
          <w:tab w:val="left" w:pos="13532"/>
          <w:tab w:val="left" w:pos="14448"/>
          <w:tab w:val="left" w:pos="15364"/>
        </w:tabs>
        <w:ind w:left="708"/>
        <w:jc w:val="both"/>
      </w:pPr>
      <w:r>
        <w:t>обязательной аудиторной учебной нагрузки обучающегося –</w:t>
      </w:r>
      <w:r w:rsidR="001D0805">
        <w:t>300</w:t>
      </w:r>
      <w:r>
        <w:t xml:space="preserve"> часов;</w:t>
      </w:r>
    </w:p>
    <w:p w:rsidR="00742886" w:rsidRDefault="00742886" w:rsidP="00742886">
      <w:pPr>
        <w:tabs>
          <w:tab w:val="left" w:pos="1624"/>
          <w:tab w:val="left" w:pos="2540"/>
          <w:tab w:val="left" w:pos="3456"/>
          <w:tab w:val="left" w:pos="4372"/>
          <w:tab w:val="left" w:pos="5288"/>
          <w:tab w:val="left" w:pos="6204"/>
          <w:tab w:val="left" w:pos="7120"/>
          <w:tab w:val="left" w:pos="8036"/>
          <w:tab w:val="left" w:pos="8952"/>
          <w:tab w:val="left" w:pos="9868"/>
          <w:tab w:val="left" w:pos="10784"/>
          <w:tab w:val="left" w:pos="11700"/>
          <w:tab w:val="left" w:pos="12616"/>
          <w:tab w:val="left" w:pos="13532"/>
          <w:tab w:val="left" w:pos="14448"/>
          <w:tab w:val="left" w:pos="15364"/>
        </w:tabs>
        <w:ind w:left="708"/>
        <w:jc w:val="both"/>
      </w:pPr>
      <w:r>
        <w:t>самостоят</w:t>
      </w:r>
      <w:r w:rsidR="000A1F2D">
        <w:t xml:space="preserve">ельной работы обучающегося – </w:t>
      </w:r>
      <w:r w:rsidR="001D0805">
        <w:t>147</w:t>
      </w:r>
      <w:r w:rsidR="000A1F2D">
        <w:t xml:space="preserve"> часа</w:t>
      </w:r>
      <w:r>
        <w:t>;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учебной и</w:t>
      </w:r>
      <w:r w:rsidR="000A1F2D">
        <w:t xml:space="preserve"> производственной практики – </w:t>
      </w:r>
      <w:r w:rsidR="001D0805">
        <w:t>468</w:t>
      </w:r>
      <w:r>
        <w:t xml:space="preserve"> час</w:t>
      </w:r>
      <w:r w:rsidR="000A1F2D">
        <w:t>ов</w:t>
      </w:r>
      <w:r>
        <w:t>.</w:t>
      </w:r>
    </w:p>
    <w:p w:rsidR="00742886" w:rsidRDefault="00742886" w:rsidP="00742886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>
        <w:rPr>
          <w:b/>
          <w:caps/>
        </w:rPr>
        <w:lastRenderedPageBreak/>
        <w:t xml:space="preserve">2. результаты освоения ПРОФЕССИОНАЛЬНОГО МОДУЛЯ 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Результатом освоения программы профессионального модуля является овладение обучающимися видом профессиональной деятельности (ВПД) </w:t>
      </w:r>
      <w:r>
        <w:rPr>
          <w:b/>
        </w:rPr>
        <w:t xml:space="preserve">осуществление технического обслуживания и ремонта дорожных и строительных машин (по видам) </w:t>
      </w:r>
      <w:r>
        <w:t>в том числе профессиональными (ПК) и общими (ОК) компетенциями:</w:t>
      </w: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662"/>
        <w:gridCol w:w="8342"/>
      </w:tblGrid>
      <w:tr w:rsidR="00742886" w:rsidTr="00742886">
        <w:trPr>
          <w:trHeight w:val="971"/>
        </w:trPr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886" w:rsidRDefault="00742886" w:rsidP="0074288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3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886" w:rsidRDefault="00742886" w:rsidP="0074288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Наименование результата обучения</w:t>
            </w:r>
          </w:p>
        </w:tc>
      </w:tr>
      <w:tr w:rsidR="00742886" w:rsidTr="00742886">
        <w:trPr>
          <w:trHeight w:val="737"/>
        </w:trPr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ПК 1</w:t>
            </w:r>
          </w:p>
        </w:tc>
        <w:tc>
          <w:tcPr>
            <w:tcW w:w="83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Проверять техническое состояние дорожных и строительных машин.</w:t>
            </w:r>
          </w:p>
        </w:tc>
      </w:tr>
      <w:tr w:rsidR="00742886" w:rsidTr="00742886">
        <w:trPr>
          <w:trHeight w:val="716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ПК 2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Осуществлять монтаж и демонтаж рабочего оборудования.</w:t>
            </w:r>
          </w:p>
        </w:tc>
      </w:tr>
      <w:tr w:rsidR="00742886" w:rsidTr="00742886">
        <w:trPr>
          <w:trHeight w:val="716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1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42886" w:rsidTr="00742886">
        <w:trPr>
          <w:trHeight w:val="693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2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742886" w:rsidTr="00742886">
        <w:trPr>
          <w:trHeight w:val="716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3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Анализировать рабочую ситуацию, осуществлять текущий и итоговой контроль, оценку и коррекцию собственной деятельности, нести ответственность за результаты  своей работы.</w:t>
            </w:r>
          </w:p>
        </w:tc>
      </w:tr>
      <w:tr w:rsidR="00742886" w:rsidTr="00742886">
        <w:trPr>
          <w:trHeight w:val="735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4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  <w:r>
              <w:t>Осуществлять поиск информации, необходимый  для эффективного выполнения профессиональных задач.</w:t>
            </w:r>
          </w:p>
        </w:tc>
      </w:tr>
      <w:tr w:rsidR="00742886" w:rsidTr="00742886">
        <w:trPr>
          <w:trHeight w:val="1192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5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</w:pPr>
          </w:p>
          <w:p w:rsidR="00742886" w:rsidRDefault="00742886" w:rsidP="00742886">
            <w:pPr>
              <w:jc w:val="center"/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42886" w:rsidTr="00742886">
        <w:trPr>
          <w:trHeight w:val="962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6</w:t>
            </w:r>
          </w:p>
          <w:p w:rsidR="00742886" w:rsidRDefault="00742886" w:rsidP="00742886">
            <w:pPr>
              <w:spacing w:line="360" w:lineRule="auto"/>
              <w:jc w:val="center"/>
            </w:pP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</w:p>
          <w:p w:rsidR="00742886" w:rsidRDefault="00742886" w:rsidP="00742886">
            <w:pPr>
              <w:jc w:val="center"/>
            </w:pPr>
            <w:r>
              <w:t>Работать в коллективе и команде, эффективно общаться  с коллегами, руководством, клиентами.</w:t>
            </w:r>
          </w:p>
        </w:tc>
      </w:tr>
      <w:tr w:rsidR="00742886" w:rsidTr="00742886">
        <w:trPr>
          <w:trHeight w:val="965"/>
        </w:trPr>
        <w:tc>
          <w:tcPr>
            <w:tcW w:w="16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742886" w:rsidRDefault="00742886" w:rsidP="00742886">
            <w:pPr>
              <w:snapToGrid w:val="0"/>
              <w:spacing w:line="360" w:lineRule="auto"/>
              <w:jc w:val="center"/>
            </w:pPr>
            <w:r>
              <w:t>ОК 7</w:t>
            </w:r>
          </w:p>
        </w:tc>
        <w:tc>
          <w:tcPr>
            <w:tcW w:w="83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42886" w:rsidRDefault="00742886" w:rsidP="00742886">
            <w:pPr>
              <w:snapToGrid w:val="0"/>
              <w:jc w:val="center"/>
            </w:pPr>
          </w:p>
          <w:p w:rsidR="00742886" w:rsidRDefault="00742886" w:rsidP="00742886">
            <w:pPr>
              <w:jc w:val="center"/>
            </w:pPr>
            <w:r>
              <w:t>Исполнять воинскую обязанность, в том числе с применением полученных профессиональных знаний.</w:t>
            </w:r>
          </w:p>
        </w:tc>
      </w:tr>
    </w:tbl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42886" w:rsidRDefault="00742886" w:rsidP="00742886">
      <w:pPr>
        <w:jc w:val="center"/>
        <w:rPr>
          <w:i/>
        </w:rPr>
      </w:pPr>
    </w:p>
    <w:p w:rsidR="00742886" w:rsidRDefault="00742886" w:rsidP="007428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sectPr w:rsidR="00742886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742886" w:rsidRPr="000622E9" w:rsidRDefault="00742886" w:rsidP="00742886">
      <w:pPr>
        <w:pStyle w:val="2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</w:rPr>
      </w:pPr>
      <w:r w:rsidRPr="000622E9">
        <w:rPr>
          <w:rFonts w:ascii="Times New Roman" w:hAnsi="Times New Roman" w:cs="Times New Roman"/>
          <w:b/>
          <w:caps/>
        </w:rPr>
        <w:lastRenderedPageBreak/>
        <w:t>3. СТРУКТУРА и ПРИМЕРНОЕ содержание профессионального модуля</w:t>
      </w:r>
    </w:p>
    <w:p w:rsidR="00742886" w:rsidRPr="00674CE1" w:rsidRDefault="00742886" w:rsidP="00742886">
      <w:pPr>
        <w:pStyle w:val="2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i/>
        </w:rPr>
      </w:pPr>
      <w:r w:rsidRPr="000622E9">
        <w:rPr>
          <w:rFonts w:ascii="Times New Roman" w:hAnsi="Times New Roman" w:cs="Times New Roman"/>
          <w:b/>
        </w:rPr>
        <w:t>3.1. Тематический план профессионального модуля</w:t>
      </w:r>
      <w:r>
        <w:rPr>
          <w:rFonts w:ascii="Times New Roman" w:hAnsi="Times New Roman" w:cs="Times New Roman"/>
          <w:b/>
        </w:rPr>
        <w:t xml:space="preserve"> «Осуществление технического обслуживания и ремонта дорожных и строительных машин» </w:t>
      </w:r>
      <w:r>
        <w:rPr>
          <w:rFonts w:ascii="Times New Roman" w:hAnsi="Times New Roman" w:cs="Times New Roman"/>
        </w:rPr>
        <w:t>(по видам)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53"/>
        <w:gridCol w:w="3634"/>
        <w:gridCol w:w="1726"/>
        <w:gridCol w:w="928"/>
        <w:gridCol w:w="1702"/>
        <w:gridCol w:w="1887"/>
        <w:gridCol w:w="1219"/>
        <w:gridCol w:w="2032"/>
      </w:tblGrid>
      <w:tr w:rsidR="00742886" w:rsidRPr="000622E9" w:rsidTr="00742886">
        <w:trPr>
          <w:trHeight w:val="435"/>
          <w:jc w:val="center"/>
        </w:trPr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Коды</w:t>
            </w:r>
            <w:r w:rsidRPr="000622E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</w:t>
            </w:r>
            <w:r w:rsidRPr="000622E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компетенций</w:t>
            </w: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  <w:r w:rsidRPr="000622E9">
              <w:rPr>
                <w:rStyle w:val="af7"/>
                <w:rFonts w:ascii="Times New Roman" w:hAnsi="Times New Roman" w:cs="Times New Roman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42886" w:rsidRPr="000622E9" w:rsidRDefault="00742886" w:rsidP="00742886">
            <w:pPr>
              <w:pStyle w:val="210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4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742886" w:rsidRPr="000622E9" w:rsidTr="00742886">
        <w:trPr>
          <w:trHeight w:val="435"/>
          <w:jc w:val="center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742886" w:rsidRPr="000622E9" w:rsidRDefault="00742886" w:rsidP="00742886">
            <w:pPr>
              <w:pStyle w:val="a9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0622E9">
              <w:rPr>
                <w:sz w:val="20"/>
                <w:szCs w:val="20"/>
              </w:rPr>
              <w:t>часов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42886" w:rsidRPr="000622E9" w:rsidRDefault="00742886" w:rsidP="00742886">
            <w:pPr>
              <w:pStyle w:val="210"/>
              <w:widowControl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742886" w:rsidRPr="000622E9" w:rsidRDefault="00742886" w:rsidP="00742886">
            <w:pPr>
              <w:pStyle w:val="210"/>
              <w:widowControl w:val="0"/>
              <w:ind w:left="72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часов</w:t>
            </w:r>
          </w:p>
          <w:p w:rsidR="00742886" w:rsidRPr="000622E9" w:rsidRDefault="00742886" w:rsidP="00742886">
            <w:pPr>
              <w:pStyle w:val="210"/>
              <w:widowControl w:val="0"/>
              <w:ind w:left="72" w:hanging="81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742886" w:rsidRPr="000622E9" w:rsidTr="00742886">
        <w:trPr>
          <w:trHeight w:val="390"/>
          <w:jc w:val="center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Всего,</w:t>
            </w:r>
          </w:p>
          <w:p w:rsidR="00742886" w:rsidRPr="000622E9" w:rsidRDefault="00742886" w:rsidP="00742886">
            <w:pPr>
              <w:pStyle w:val="a9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0622E9">
              <w:rPr>
                <w:sz w:val="20"/>
                <w:szCs w:val="20"/>
              </w:rPr>
              <w:t>часов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742886" w:rsidRPr="000622E9" w:rsidRDefault="00742886" w:rsidP="00742886">
            <w:pPr>
              <w:pStyle w:val="a9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0622E9">
              <w:rPr>
                <w:sz w:val="20"/>
                <w:szCs w:val="20"/>
              </w:rPr>
              <w:t>часов</w:t>
            </w:r>
          </w:p>
        </w:tc>
        <w:tc>
          <w:tcPr>
            <w:tcW w:w="1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/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/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ПК 1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 xml:space="preserve">Раздел 1. </w:t>
            </w:r>
            <w:r w:rsidRPr="000622E9">
              <w:rPr>
                <w:sz w:val="20"/>
                <w:szCs w:val="20"/>
              </w:rPr>
              <w:t>Осуществление монтажа и демонтажа рабочего оборудования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C2446A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2446A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C2446A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ED0D59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ED0D59" w:rsidP="00742886">
            <w:pPr>
              <w:pStyle w:val="a9"/>
              <w:widowControl w:val="0"/>
              <w:snapToGrid w:val="0"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ПК 2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sz w:val="20"/>
                <w:szCs w:val="20"/>
              </w:rPr>
            </w:pPr>
            <w:r w:rsidRPr="000622E9">
              <w:rPr>
                <w:b/>
                <w:sz w:val="20"/>
                <w:szCs w:val="20"/>
              </w:rPr>
              <w:t>Раздел 2.</w:t>
            </w:r>
            <w:r w:rsidRPr="000622E9">
              <w:rPr>
                <w:sz w:val="20"/>
                <w:szCs w:val="20"/>
              </w:rPr>
              <w:t xml:space="preserve"> Проверка технического состояния дорожных и строительных машин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Default="00C2446A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281</w:t>
            </w:r>
          </w:p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2446A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C2446A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ED0D59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ED0D59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snapToGrid w:val="0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</w:p>
        </w:tc>
        <w:tc>
          <w:tcPr>
            <w:tcW w:w="5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742886" w:rsidRPr="000622E9" w:rsidRDefault="00742886" w:rsidP="00742886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E03112" w:rsidRDefault="00742886" w:rsidP="00742886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360</w:t>
            </w:r>
          </w:p>
          <w:p w:rsidR="00742886" w:rsidRPr="000622E9" w:rsidRDefault="00742886" w:rsidP="00742886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742886" w:rsidRPr="000622E9" w:rsidTr="00742886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22E9" w:rsidRDefault="00742886" w:rsidP="00742886">
            <w:pPr>
              <w:pStyle w:val="210"/>
              <w:widowControl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622E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E03112" w:rsidRDefault="00C2446A" w:rsidP="00742886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915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E03112" w:rsidRDefault="00C2446A" w:rsidP="00742886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</w:t>
            </w:r>
            <w:r w:rsidR="00306155">
              <w:rPr>
                <w:b/>
                <w:iCs/>
                <w:sz w:val="20"/>
                <w:szCs w:val="20"/>
              </w:rPr>
              <w:t>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0642B5" w:rsidRDefault="00306155" w:rsidP="00742886">
            <w:pPr>
              <w:snapToGrid w:val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51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E03112" w:rsidRDefault="00742886" w:rsidP="00ED0D59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</w:t>
            </w:r>
            <w:r w:rsidR="00ED0D59">
              <w:rPr>
                <w:b/>
                <w:iCs/>
                <w:sz w:val="20"/>
                <w:szCs w:val="20"/>
              </w:rPr>
              <w:t>47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2886" w:rsidRPr="00E03112" w:rsidRDefault="00ED0D59" w:rsidP="00742886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108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86" w:rsidRPr="00E03112" w:rsidRDefault="00742886" w:rsidP="00742886">
            <w:pPr>
              <w:snapToGrid w:val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360</w:t>
            </w:r>
          </w:p>
        </w:tc>
      </w:tr>
    </w:tbl>
    <w:p w:rsidR="00742886" w:rsidRPr="00866444" w:rsidRDefault="00742886" w:rsidP="00742886">
      <w:pPr>
        <w:spacing w:line="220" w:lineRule="exact"/>
        <w:rPr>
          <w:i/>
          <w:sz w:val="24"/>
          <w:szCs w:val="24"/>
        </w:rPr>
      </w:pPr>
    </w:p>
    <w:p w:rsidR="004F2181" w:rsidRDefault="00742886" w:rsidP="008F139F">
      <w:pPr>
        <w:jc w:val="both"/>
        <w:rPr>
          <w:i/>
          <w:sz w:val="24"/>
          <w:szCs w:val="24"/>
        </w:rPr>
      </w:pPr>
      <w:r w:rsidRPr="00866444">
        <w:rPr>
          <w:i/>
          <w:sz w:val="24"/>
          <w:szCs w:val="24"/>
        </w:rPr>
        <w:t xml:space="preserve">Ячейки в столбцах 3, 4, 6, 7, 8 заполняются жирным шрифтом, в 5 – обычным. Если какой-либо вид учебной работы не предусмотрен, необходимо в соответствующей ячейке поставить прочерк. Количество часов, указанное в ячейках столбца 3, должно быть равно сумме чисел в соответствующих ячейках столбцов 4, 6, 7, 8 (жирный шрифт) по горизонтали. Количество часов, указанное в ячейках строки «Всего», должно быть равно сумме чисел соответствующих столбцов 3, 4, 5, 6, 7, 8 по вертикали. Количество часов, указанное в ячейке столбца 3 строки «Всего», должно соответствовать количеству часов на освоение программы профессионального модуля в пункте 1.3 паспорта программы. Количество часов на самостоятельную работу обучающегося должно соответствовать указанному в пункте 1.3 паспорта программы. Сумма количества часов на учебную и производственную практику (в строке «Всего» в столбцах 7 и 8) должна соответствовать указанному количеству часов в пункте 1.3 паспорта программы. Для соответствия сумм значений следует </w:t>
      </w:r>
      <w:r w:rsidRPr="00866444">
        <w:rPr>
          <w:i/>
          <w:sz w:val="24"/>
          <w:szCs w:val="24"/>
        </w:rPr>
        <w:lastRenderedPageBreak/>
        <w:t>повторить объем часов на производственную практику (концентрированную) в колонке «Всего часов» и в предпоследней строке столбца «Производственная, часов». И учебная, и производственная практики могут п</w:t>
      </w:r>
      <w:r w:rsidR="008F139F">
        <w:rPr>
          <w:i/>
          <w:sz w:val="24"/>
          <w:szCs w:val="24"/>
        </w:rPr>
        <w:t>роводиться параллельно.</w:t>
      </w:r>
    </w:p>
    <w:p w:rsidR="008F139F" w:rsidRPr="008F139F" w:rsidRDefault="008F139F" w:rsidP="008F139F">
      <w:pPr>
        <w:jc w:val="both"/>
        <w:rPr>
          <w:i/>
          <w:sz w:val="24"/>
          <w:szCs w:val="24"/>
        </w:rPr>
      </w:pPr>
    </w:p>
    <w:p w:rsidR="00742886" w:rsidRDefault="00742886" w:rsidP="004F218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</w:rPr>
      </w:pPr>
      <w:r>
        <w:rPr>
          <w:b/>
          <w:caps/>
        </w:rPr>
        <w:t xml:space="preserve">3.2. </w:t>
      </w:r>
      <w:r>
        <w:rPr>
          <w:b/>
        </w:rPr>
        <w:t>Содержание обучения по профессиональному модулю (ПМ)</w:t>
      </w:r>
    </w:p>
    <w:p w:rsidR="00742886" w:rsidRDefault="00742886" w:rsidP="00742886"/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540"/>
        <w:gridCol w:w="180"/>
        <w:gridCol w:w="49"/>
        <w:gridCol w:w="6070"/>
        <w:gridCol w:w="3239"/>
        <w:gridCol w:w="1440"/>
      </w:tblGrid>
      <w:tr w:rsidR="00742886" w:rsidTr="00742886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учебного материала,  лабораторные работы и практические занятия, самостоятельная работа обучающихся, курсовая работа (проект)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Уровень освоения</w:t>
            </w:r>
          </w:p>
        </w:tc>
      </w:tr>
      <w:tr w:rsidR="00742886" w:rsidTr="00742886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4</w:t>
            </w:r>
          </w:p>
        </w:tc>
      </w:tr>
      <w:tr w:rsidR="00742886" w:rsidTr="00742886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36335B" w:rsidRDefault="00742886" w:rsidP="00742886">
            <w:pPr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Раздел ПМ 1. Осуществление монтажа и демонтажа рабочего оборудования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C677F2" w:rsidRDefault="00C2446A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742886" w:rsidRPr="00C677F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55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Pr="00AB758A" w:rsidRDefault="00742886" w:rsidP="00742886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МДК 01.01 </w:t>
            </w:r>
            <w:r>
              <w:rPr>
                <w:rFonts w:eastAsia="Calibri"/>
                <w:sz w:val="20"/>
                <w:szCs w:val="20"/>
              </w:rPr>
              <w:t>Устройство, техническое обслуживание и текущий ремонт дорожных и строительных машин.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2B7671" w:rsidRDefault="00C2446A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742886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Тема 1.1. </w:t>
            </w:r>
            <w:r>
              <w:rPr>
                <w:rFonts w:eastAsia="Calibri"/>
                <w:sz w:val="20"/>
                <w:szCs w:val="20"/>
              </w:rPr>
              <w:t>Назначение, устройство и принцип работы дорожных и строительных машин.</w:t>
            </w:r>
          </w:p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  <w:p w:rsidR="00742886" w:rsidRPr="000B07A9" w:rsidRDefault="00742886" w:rsidP="0074288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  <w:p w:rsidR="00742886" w:rsidRPr="000F1A79" w:rsidRDefault="00742886" w:rsidP="00742886">
            <w:pPr>
              <w:rPr>
                <w:sz w:val="20"/>
                <w:szCs w:val="20"/>
              </w:rPr>
            </w:pPr>
          </w:p>
          <w:p w:rsidR="00742886" w:rsidRPr="000F1A79" w:rsidRDefault="00742886" w:rsidP="00742886">
            <w:pPr>
              <w:rPr>
                <w:sz w:val="20"/>
                <w:szCs w:val="20"/>
              </w:rPr>
            </w:pPr>
          </w:p>
          <w:p w:rsidR="00742886" w:rsidRPr="000F1A79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ind w:firstLine="708"/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jc w:val="center"/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b/>
                <w:sz w:val="20"/>
                <w:szCs w:val="20"/>
              </w:rPr>
            </w:pPr>
            <w:r w:rsidRPr="00B37A08">
              <w:rPr>
                <w:b/>
                <w:sz w:val="20"/>
                <w:szCs w:val="20"/>
              </w:rPr>
              <w:t xml:space="preserve">                        </w:t>
            </w:r>
            <w:r>
              <w:rPr>
                <w:b/>
                <w:sz w:val="20"/>
                <w:szCs w:val="20"/>
              </w:rPr>
              <w:t xml:space="preserve">   100</w:t>
            </w:r>
          </w:p>
          <w:p w:rsidR="00162FBD" w:rsidRDefault="00162FBD" w:rsidP="007428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(вариативная часть)</w:t>
            </w:r>
          </w:p>
          <w:p w:rsidR="00742886" w:rsidRPr="00B37A08" w:rsidRDefault="00742886" w:rsidP="007428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</w:t>
            </w: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Pr="00CB6155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69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7A6DA6" w:rsidRDefault="00742886" w:rsidP="0074288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Общие сведения о дорожно-строительных машинах.</w:t>
            </w:r>
          </w:p>
          <w:p w:rsidR="00742886" w:rsidRPr="007A6DA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Машины для общестроительных работ. Машины для устройства и ремонта земляного полотна.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42886" w:rsidTr="00742886">
        <w:trPr>
          <w:trHeight w:val="118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Назначение, классификация, индексация дорожно-строительных машин. </w:t>
            </w:r>
            <w:r>
              <w:rPr>
                <w:sz w:val="20"/>
                <w:szCs w:val="20"/>
              </w:rPr>
              <w:t>Распределение машин по группам для выполнения определённого вида работ. Распределение машин одного вида на группы, отличающиеся наиболее существенными признаками. Буквенное и цифровое обозначение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64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Общее устройство дорожно-строительных машин.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устройство бульдозеров, скреперов, автогрейдеров и одноковшовых экскаваторов.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2805"/>
        </w:trPr>
        <w:tc>
          <w:tcPr>
            <w:tcW w:w="31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lastRenderedPageBreak/>
              <w:t xml:space="preserve">МДК 01.02 </w:t>
            </w:r>
            <w:r>
              <w:rPr>
                <w:rFonts w:eastAsia="Calibri"/>
                <w:sz w:val="20"/>
                <w:szCs w:val="20"/>
              </w:rPr>
              <w:t>Устройство трактора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</w:p>
          <w:p w:rsidR="00742886" w:rsidRPr="00455561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F15E71" w:rsidRDefault="00742886" w:rsidP="00F15E71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Общее устройство и основы работы двигателя внутреннего сгорания.</w:t>
            </w:r>
            <w:r>
              <w:rPr>
                <w:sz w:val="20"/>
                <w:szCs w:val="20"/>
              </w:rPr>
              <w:t xml:space="preserve"> Кривошипно-шатунный механизм. Газораспределительный механизм. Система охлаждения двигателей. Система смазки двигателей. Система питания двигателей. Регуляторы. </w:t>
            </w:r>
            <w:r w:rsidR="00F15E71">
              <w:rPr>
                <w:sz w:val="20"/>
                <w:szCs w:val="20"/>
              </w:rPr>
              <w:t>Пусковые устройства дв</w:t>
            </w:r>
          </w:p>
          <w:p w:rsidR="00742886" w:rsidRDefault="00742886" w:rsidP="007428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Кузов. Дополнительное оборудование.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26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Устройство бульдозеров.</w:t>
            </w:r>
            <w:r>
              <w:rPr>
                <w:sz w:val="20"/>
                <w:szCs w:val="20"/>
              </w:rPr>
              <w:t xml:space="preserve"> Основные комплектующие составные части и сборочные единицы. Принцип действия и рабочий цикл. Рабочее оборудование. Бульдозерное оборудование с неповоротным отвалом. 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Режущие ножи бульдозерного отвала. Дополнительные рабочие органы. Привод рабочего оборудования.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18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Устройство скреперов.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Составные части и сборочные единицы скреперов. Принцип работы скреперов. Скреперное оборудование. Скреперное оборудование прицепных скреперов. Скреперное оборудование самоходных скреперов. Привод скреперного оборудования.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16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Устройство автогрейдеров.</w:t>
            </w:r>
          </w:p>
          <w:p w:rsidR="00742886" w:rsidRPr="00395BDD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Составные части и сборочные единицы автогрейдеров. Принцип работы автогрейдеров. Характерные особенности конструкции автогрейдеров. Основное и вспомогательное оборудование автогрейдеров. Привод рабочего оборудования автогрейдера.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1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Устройство одноковшового экскаватора.</w:t>
            </w:r>
          </w:p>
          <w:p w:rsidR="00742886" w:rsidRDefault="00742886" w:rsidP="0074288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устройство и рабочий процесс одноковшовых строительных экскаваторов. Рабочее оборудование. Сменное рабочее оборудование: обратная лопата, прямая лопата, погрузочное оборудование, грейфер; оборудование для рыхления грунтов. Сменные рабочие органы.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75"/>
        </w:trPr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Силовое гидравлическое оборудование дорожных и строительных машин.</w:t>
            </w:r>
            <w:r>
              <w:rPr>
                <w:sz w:val="20"/>
                <w:szCs w:val="20"/>
              </w:rPr>
              <w:t xml:space="preserve"> Насосы и гидродвигатели. Гидроцилиндры. Распределительные устройства. Клапанная аппаратура. Вспомогательное гидрооборудование.</w:t>
            </w:r>
          </w:p>
          <w:p w:rsidR="00742886" w:rsidRPr="00B766FF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Лабораторные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работы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Выбор рабочего оборудования дорожно-строительных машин в зависимости от вида выполняемой работы.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дорожно-строительной машины по индексу и признаку.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Выполнение кинематических схем дорожно-строительных машин.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42886" w:rsidTr="00742886"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и сборка рабочего оборудования бульдозера.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и сборка рабочего оборудования скрепера.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и сборка рабочего оборудования автогрейдера.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и сборка рабочего оборудования  одноковшового экскаватора.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Тема 1.2. </w:t>
            </w:r>
            <w:r>
              <w:rPr>
                <w:rFonts w:eastAsia="Calibri"/>
                <w:sz w:val="20"/>
                <w:szCs w:val="20"/>
              </w:rPr>
              <w:t>Возможные неисправности дорожных и строительных машин.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Pr="00100261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260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Способы выявления и устранения неисправностей, возникающих в процессе работы бульдозеров.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неисправности рабочего оборудования, ходового устройства, системы управления, гидросистемы и электрооборудования; их причины и способы устранения.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30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Возможные неисправности скреперов.</w:t>
            </w:r>
          </w:p>
          <w:p w:rsidR="00742886" w:rsidRPr="00B94341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неисправности рабочего оборудования, ходового устройства, системы управления, гидросистемы и электрооборудования; их причины и способы устранения.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15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Возможные неисправности автогрейдеров.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неисправности рабочего оборудования, ходового устройства, системы управления, гидросистемы и электрооборудования; их причины и способы устранения.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255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Лабораторные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</w:rPr>
              <w:t>работы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95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D23AB8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 w:rsidRPr="00D23AB8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таблиц «Возможные неисправности дорожно-строительных машин, их причины и способы устранения»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972"/>
        </w:trPr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3.</w:t>
            </w:r>
          </w:p>
          <w:p w:rsidR="00742886" w:rsidRDefault="00742886" w:rsidP="00742886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  4.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Обнаружение и устранение возникающих в процессе эксплуатации бульдозера неисправностей по внешним признакам.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Обнаружение и устранение возникающих в процессе эксплуатации скрепера неисправностей по внешним признакам.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Обнаружение и устранение неисправностей автогрейдера по внешним признакам.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Обнаружение и устранение неисправностей, возникающих в процессе эксплуатации одноковшового экскаватора.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724CE0" w:rsidRDefault="00742886" w:rsidP="00742886">
            <w:pPr>
              <w:snapToGrid w:val="0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Самостоятельная работа при изучении раздела ПМ 1.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C677F2" w:rsidRDefault="0058157A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632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составленных преподавателем).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лабораторных и практических работ, отчётов и подготовка к их защите.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правил выполнения кинематических схем дорожно-строительных машин с помощью условных обозначений.</w:t>
            </w:r>
          </w:p>
          <w:p w:rsidR="00742886" w:rsidRDefault="00742886" w:rsidP="00742886">
            <w:pPr>
              <w:jc w:val="both"/>
            </w:pPr>
            <w:r>
              <w:rPr>
                <w:sz w:val="20"/>
                <w:szCs w:val="20"/>
              </w:rPr>
              <w:t>Работа над письменной экзаменационной работой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128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Примерная тематика внеаудиторной самостоятельной работы</w:t>
            </w:r>
            <w:r>
              <w:rPr>
                <w:sz w:val="20"/>
                <w:szCs w:val="20"/>
              </w:rPr>
              <w:t>: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1.Выбор основного и вспомогательного оборудования дорожно-строительной машины по виду выполняемой работы.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2.Расшифровка кинематических схем дорожно-строительных машин с использованием условных обозначений.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3.Оформление таблиц «Возможные неисправности дорожно-строительных машин, их причины и способы устранения».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4.Изготовление разрезов и макетов основных механизмов дорожно-строительных машин.</w:t>
            </w:r>
          </w:p>
          <w:p w:rsidR="00742886" w:rsidRDefault="00742886" w:rsidP="007428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5.Разработка комплекса мероприятий по снижению травматизма на производственном участке.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Pr="00503D0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lastRenderedPageBreak/>
              <w:t>Учебная практика</w:t>
            </w:r>
          </w:p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Виды работ:</w:t>
            </w:r>
          </w:p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-Монтаж и демонтаж рабочего оборудования бульдозера.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-Монтаж и демонтаж рабочего оборудования скрепера.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-Монтаж и демонтаж рабочего оборудования автогрейдера.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-Монтаж и демонтаж рабочего оборудования одноковшового экскаватора.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AD7626" w:rsidRDefault="00C2446A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Раздел ПМ 2.</w:t>
            </w:r>
          </w:p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Проверка технического состояния дорожных и строительных машин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426573" w:rsidRDefault="00742886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МДК 1.</w:t>
            </w:r>
            <w:r>
              <w:rPr>
                <w:rFonts w:eastAsia="Calibri"/>
                <w:sz w:val="20"/>
                <w:szCs w:val="20"/>
              </w:rPr>
              <w:t>Устройство, техническое обслуживание и текущий ремонт дорожных и строительных машин.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0"/>
                <w:szCs w:val="20"/>
              </w:rPr>
              <w:t>Тема 2.1.</w:t>
            </w:r>
            <w:r>
              <w:rPr>
                <w:sz w:val="20"/>
                <w:szCs w:val="20"/>
              </w:rPr>
              <w:t xml:space="preserve">Система технического обслуживания и ремонта дорожных и строительных машин.                                                          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Общие понятия по системе технического обслуживания и ремонта дорожно-строительных машин.</w:t>
            </w:r>
            <w:r>
              <w:rPr>
                <w:sz w:val="20"/>
                <w:szCs w:val="20"/>
              </w:rPr>
              <w:t xml:space="preserve"> Периодичность, трудоёмкость, продолжительность технического обслуживания и ремонта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Перечни, состав и технология работ технического обслуживания дорожных и строительных машин.</w:t>
            </w:r>
            <w:r>
              <w:rPr>
                <w:sz w:val="20"/>
                <w:szCs w:val="20"/>
              </w:rPr>
              <w:t xml:space="preserve"> Операции ежесменного технического обслуживания. ТО-1. ТО-2. ТО-3. Сезонное техническое обслуживание. Замена рабочей жидкости. Смазка 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Средства технического обслуживания дорожных и строительных машин. </w:t>
            </w:r>
            <w:r>
              <w:rPr>
                <w:sz w:val="20"/>
                <w:szCs w:val="20"/>
              </w:rPr>
              <w:t>Эксплуатационные базы, оборудование и инструмент. Топливомаслозаправщики и передвижные мастерские.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Топливо-смазочные материалы и рабочие жидкости. </w:t>
            </w:r>
            <w:r>
              <w:rPr>
                <w:sz w:val="20"/>
                <w:szCs w:val="20"/>
              </w:rPr>
              <w:t>Основные показатели топлива и масел: моторных, трансмиссионных и компрессорных. Основные показатели рабочих жидкостей , амортизационных жидкостей, тормозных жидкостей, пусковых и охлаждающих. Пластичные, антифрикционные и консервационные смазки.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Техническое обслуживание основных узлов и механизмов.</w:t>
            </w:r>
            <w:r>
              <w:rPr>
                <w:sz w:val="20"/>
                <w:szCs w:val="20"/>
              </w:rPr>
              <w:t xml:space="preserve"> </w:t>
            </w:r>
          </w:p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системы охлаждения рабочей жидкости, фильтров, гидрораспределителей, гидроцилиндров, гидроагрегатов, трубопроводов. Техническое обслуживание пневмоколёсного и гусеничного ходового устройства.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84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CB0C24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42886" w:rsidRDefault="00742886" w:rsidP="00742886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742886" w:rsidTr="00742886">
        <w:trPr>
          <w:trHeight w:val="69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1.Проведение ежесменного технического обслуживания дорожных и строительных машин.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2.Проведение ТО-1 дорожно-строительных машин.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3.Проведение ТО-2 дорожно-строительных машин.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4.Проведение ТО-3 дорожно-строительных машин.</w:t>
            </w:r>
          </w:p>
          <w:p w:rsidR="00742886" w:rsidRPr="00CB0C24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5.Проведение сезонного технического обслуживания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742886" w:rsidTr="00742886">
        <w:trPr>
          <w:trHeight w:val="143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4C1234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742886" w:rsidTr="00742886">
        <w:trPr>
          <w:trHeight w:val="142"/>
        </w:trPr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1.Выполнение осмотра, проверка наличия смазки в узлах и деталях и заправка дорожно-строительных машин горючими и смазочными материалами.</w:t>
            </w:r>
          </w:p>
          <w:p w:rsidR="00742886" w:rsidRPr="004C1234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2.Смазка основных узлов дорожно-строительных машин при помощи шприца и маслонагнетателя в соответствии с картой смазки.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Тема 2.2. </w:t>
            </w:r>
            <w:r>
              <w:rPr>
                <w:rFonts w:eastAsia="Calibri"/>
                <w:sz w:val="20"/>
                <w:szCs w:val="20"/>
              </w:rPr>
              <w:t>Выполнение ремонтных работ, устройство и требования безопасного пользования ручным и механизированным инструментом.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42886" w:rsidTr="00742886">
        <w:trPr>
          <w:trHeight w:val="174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Технология и организация ремонта дорожных и строительных машин.</w:t>
            </w:r>
          </w:p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Производственный и технологический процессы ремонта машин. Организация текущего ремонта одним из трёх способов: индивидуальным, агрегатным и смешанным. Капитальный ремонт.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7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Виды работ, выполняемых при ремонте дорожных и строительных машин.</w:t>
            </w:r>
          </w:p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Разборка. Дефектация. Восстановление деталей.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7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Использование ручного и механизированного инструмента.</w:t>
            </w:r>
          </w:p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Назначение и правила применения ручного и механизированного инструмента. Контрольно-измерительный инструмент. Инструмент для разборки и сборки машин. Правила безопасности при использовании ручного и механизированного инструмента.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7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Слесарные работы при ремонте дорожно-строительных машин.</w:t>
            </w:r>
          </w:p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Ремонт подшипников и шестерен. Ремонт резьбовых соединений. Ремонт тормозов и муфт. Ремонт деталей передач. Ремонт трансмиссии, ходового устройства и механизма управления. Ремонт гидрооборудования и металлоконструкций.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Pr="00152C40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1.Ремонт ходовой части.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2.Ремонт поворотной платформы.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3.Ремонт трансмиссии.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4.Ремонт рабочего оборудования.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5.Ремонт механизма управления.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6.Ремонт приборов  электрооборудования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lastRenderedPageBreak/>
              <w:t xml:space="preserve">Тема 2.3. </w:t>
            </w:r>
            <w:r>
              <w:rPr>
                <w:rFonts w:eastAsia="Calibri"/>
                <w:sz w:val="20"/>
                <w:szCs w:val="20"/>
              </w:rPr>
              <w:t>Эксплуатационная и техническая документация.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Технические характеристики дорожных и строительных машин.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Технические характеристики бульдозеров: малогабаритных, лёгких, средних, тяжёлых и сверхтяжёлых. Технические характеристики скреперов: прицепных, полуприцепных, самоходных. Технические характеристики автогрейдеров: лёгких, средних, тяжёлых. Технические характеристики одноковшовых экскаваторов.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34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Технические паспорта дорожно-строительных машин.</w:t>
            </w:r>
          </w:p>
          <w:p w:rsidR="00742886" w:rsidRPr="005F0CA1" w:rsidRDefault="00742886" w:rsidP="00742886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Технические характеристики. Чертёж с указанием основных размеров. Кинематическая схема механизмов. Характеристика приборов. Электрические и гидравлические схемы и другие сведения в соответствии с требованиями «Правил устройства и безопасной эксплуатации сосудов, работающих под давлением», «Положение о паспорте самоходной машины и других видов техники».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42886" w:rsidTr="00742886">
        <w:trPr>
          <w:trHeight w:val="34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Виды и содержание технической документации на ведение работ дорожно-строительными машинами.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6" w:rsidRDefault="00742886" w:rsidP="00742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rPr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Составление технической документации на ведение работ дорожно-строительными машинами.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Самостоятельная работа при изучении раздела ПМ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      </w:r>
          </w:p>
          <w:p w:rsidR="00742886" w:rsidRDefault="00742886" w:rsidP="00742886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лабораторных и практических работ, отчётов и подготовка к их защите.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2886" w:rsidRPr="00426573" w:rsidRDefault="0058157A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Pr="00205F61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Default="00742886" w:rsidP="00742886">
            <w:pPr>
              <w:rPr>
                <w:sz w:val="20"/>
                <w:szCs w:val="20"/>
              </w:rPr>
            </w:pPr>
          </w:p>
          <w:p w:rsidR="00742886" w:rsidRPr="00426573" w:rsidRDefault="00C2446A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690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Примерная тематика внеаудиторной самостоятельной  работы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1.Составление таблиц «Технические характеристики бульдозеров» (малогабаритных, лёгких, средних, тяжёлых, сверхтяжёлых).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2.Составление таблицы «Технические характеристики скреперов».</w:t>
            </w:r>
          </w:p>
          <w:p w:rsidR="00742886" w:rsidRDefault="00742886" w:rsidP="00742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3.Составление таблицы «Технические характеристики автогрейдеров».</w:t>
            </w:r>
          </w:p>
          <w:p w:rsidR="00742886" w:rsidRDefault="00742886" w:rsidP="00742886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4.Составление таблицы «Технические характеристики одноковшовых экскаваторов».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268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Учебная практика</w:t>
            </w:r>
          </w:p>
          <w:p w:rsidR="00742886" w:rsidRDefault="00742886" w:rsidP="00742886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Виды работ: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-Подготовка к работе по техническому обслуживанию дорожно-строительных машин, порядок технического обслуживания.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-Ежесменное техническое обслуживание.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-Техническое обслуживание ТО-1.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-Техническое обслуживание ТО-2.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-Техническое обслуживание ТО-3.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-Сезонное техническое обслуживание.</w:t>
            </w:r>
          </w:p>
          <w:p w:rsidR="00742886" w:rsidRDefault="00742886" w:rsidP="0074288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-Замена рабочей жидкости.</w:t>
            </w:r>
          </w:p>
          <w:p w:rsidR="00742886" w:rsidRDefault="00742886" w:rsidP="00742886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-Смазка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rPr>
          <w:trHeight w:val="1267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Примерная тематика письменных экзаменационных работ</w:t>
            </w:r>
          </w:p>
          <w:p w:rsidR="00742886" w:rsidRDefault="00742886" w:rsidP="0074288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1.Организация технической эксплуатации дорожных и строительных машин.</w:t>
            </w:r>
          </w:p>
          <w:p w:rsidR="00742886" w:rsidRDefault="00742886" w:rsidP="0074288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2.Планирование, учёт и отчётность по технической эксплуатации дорожных и строительных машин.</w:t>
            </w:r>
          </w:p>
          <w:p w:rsidR="00742886" w:rsidRDefault="00742886" w:rsidP="0074288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3.Организация системы технического обслуживания и ремонта дорожных и строительных машин.</w:t>
            </w:r>
          </w:p>
          <w:p w:rsidR="00742886" w:rsidRPr="00FC318B" w:rsidRDefault="00742886" w:rsidP="0074288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4.Безопасное пользование ручным и механизированным инструментом.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tabs>
                <w:tab w:val="left" w:pos="708"/>
              </w:tabs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Производственная практика </w:t>
            </w:r>
          </w:p>
          <w:p w:rsidR="00742886" w:rsidRDefault="00742886" w:rsidP="00742886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Виды работ:</w:t>
            </w:r>
          </w:p>
          <w:p w:rsidR="00742886" w:rsidRDefault="00742886" w:rsidP="00742886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1.Ознакомление со структурой предприятия.</w:t>
            </w:r>
          </w:p>
          <w:p w:rsidR="00742886" w:rsidRDefault="00742886" w:rsidP="00742886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2.Монтаж и демонтаж рабочего оборудования дорожных и строительных машин.</w:t>
            </w:r>
          </w:p>
          <w:p w:rsidR="00742886" w:rsidRDefault="00742886" w:rsidP="00742886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3.Проведение технического обслуживания дорожных и строительных машин (ЕТО, ТО-1, ТО-2, ТО-3, сезонное техническое обслуживание).</w:t>
            </w:r>
          </w:p>
          <w:p w:rsidR="00742886" w:rsidRDefault="00742886" w:rsidP="00742886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4.Ремонт дорожных и строительных машин (ремонт ходовой части, поворотной платформы, трансмиссии, рабочего оборудования, механизма управления и приборов электрооборудования).</w:t>
            </w:r>
          </w:p>
          <w:p w:rsidR="00742886" w:rsidRDefault="00742886" w:rsidP="00742886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5.Обнаружение и устранение неисправностей дорожно-строительных машин.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426573" w:rsidRDefault="00742886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  <w:tr w:rsidR="00742886" w:rsidTr="00742886"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Default="00742886" w:rsidP="00742886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886" w:rsidRPr="00426573" w:rsidRDefault="001D0805" w:rsidP="00742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915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886" w:rsidRDefault="00742886" w:rsidP="00742886">
            <w:pPr>
              <w:rPr>
                <w:sz w:val="20"/>
                <w:szCs w:val="20"/>
              </w:rPr>
            </w:pPr>
          </w:p>
        </w:tc>
      </w:tr>
    </w:tbl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42886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42886" w:rsidRDefault="00742886" w:rsidP="00742886">
      <w:pPr>
        <w:rPr>
          <w:i/>
        </w:rPr>
        <w:sectPr w:rsidR="00742886">
          <w:type w:val="continuous"/>
          <w:pgSz w:w="16840" w:h="11907" w:orient="landscape"/>
          <w:pgMar w:top="899" w:right="850" w:bottom="1134" w:left="1701" w:header="709" w:footer="709" w:gutter="0"/>
          <w:cols w:space="720"/>
        </w:sectPr>
      </w:pPr>
    </w:p>
    <w:p w:rsidR="00742886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4. условия реализации  ПРОФЕССИОНАЛЬНОГО МОДУЛЯ</w:t>
      </w:r>
    </w:p>
    <w:p w:rsidR="00742886" w:rsidRDefault="00742886" w:rsidP="00742886"/>
    <w:p w:rsidR="00742886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  <w:bCs w:val="0"/>
        </w:rPr>
      </w:pPr>
      <w:r>
        <w:rPr>
          <w:b/>
        </w:rPr>
        <w:t xml:space="preserve">4.1. </w:t>
      </w:r>
      <w:r>
        <w:rPr>
          <w:b/>
          <w:bCs w:val="0"/>
        </w:rPr>
        <w:t>Требования к минимальному материально-техническому обеспечению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Реализация профессионального модуля предполагает наличие учебных кабинетов 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-технического черчения;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-электротехники;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-технической механики и гидравлики;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-охраны труда;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-безопасности жизнедеятельности;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4F2181">
        <w:rPr>
          <w:sz w:val="24"/>
          <w:szCs w:val="24"/>
        </w:rPr>
        <w:t>-конструкции дорожных и строительных машин;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4F2181">
        <w:rPr>
          <w:sz w:val="24"/>
          <w:szCs w:val="24"/>
        </w:rPr>
        <w:t>слесарных и электромонтажных мастерских.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Оборудование учебного кабинета и рабочих мест кабинета «Конструкция дорожных и строительных машин»: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-доска информационная;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-комплект учебно-методической документации;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-комплект бланков технологической документации.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Технические средства обучения: компьютер, комплект учебно-методической документации, проектор мультимедийный, доска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Оборудование мастерской и рабочих мест мастерской: 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слесарной: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-рабочие места по количеству обучающихся;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-станки токарные, сверлильные, шлифовальные;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-набор слесарных инструментов;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-набор измерительных инструментов;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-приспособления.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Оборудование лаборатории и рабочих мест лаборатории: 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Технического обслуживания и ремонта дорожных и строительных машин: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-рабочие места по количеству обучающихся;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-дорожные и строительные машины (бульдозер ДЗ-42, скрепер ДЗ-11П, автогрейдер ДЗ-99А, экскаваторы ЭО-2621А, ЭО-3322Д);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-узлы и детали дорожно-строительных машин (гидрораспределитель, гидромотор, гидроцилиндр, насосы шестерённые: НШ-10, НШ-32, НШ-46).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4F2181">
        <w:rPr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сосредоточено.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742886" w:rsidRPr="004F2181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  <w:sz w:val="24"/>
          <w:szCs w:val="24"/>
        </w:rPr>
      </w:pPr>
      <w:r w:rsidRPr="004F2181">
        <w:rPr>
          <w:b/>
          <w:sz w:val="24"/>
          <w:szCs w:val="24"/>
        </w:rPr>
        <w:t>4.2. Информационное обеспечение обучения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4F2181">
        <w:rPr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Основные источники:</w:t>
      </w:r>
    </w:p>
    <w:p w:rsidR="00742886" w:rsidRPr="004F2181" w:rsidRDefault="00742886" w:rsidP="008F66E1">
      <w:pPr>
        <w:widowControl/>
        <w:numPr>
          <w:ilvl w:val="0"/>
          <w:numId w:val="2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autoSpaceDE/>
        <w:autoSpaceDN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Учебники: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1.Полосин,М.Д.  Машинист дорожных и строительных машин (Текст): Учеб. пособие для нач. проф. образования.-М.:Издательский центр «Академия», 2008.-288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2.Раннев,А.В. Устройство и эксплуатация дорожно-строительных машин (Текст): учебник/ Раннев,А.В., Полосин,М.Д.-М.:ИРПО; Изд. центр «Академия», 2007.-488 </w:t>
      </w:r>
      <w:r w:rsidRPr="004F2181">
        <w:rPr>
          <w:sz w:val="24"/>
          <w:szCs w:val="24"/>
        </w:rPr>
        <w:lastRenderedPageBreak/>
        <w:t>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3.Ронинсон,Э.Г. Машинист бульдозера (Текст): учебное пособие/ Ронинсон,Э.Г., Полосин,М.Д.-Издательский центр «Академия», 2007.-64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4.Ронинсон,Э.Г. Машинист автогрейдера (Текст): учебное пособие/Ронинсон,Э.Г., Полосин,М.Д.-Издательский центр «Академия», 2010.-64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5.Ронинсон,Э.Г. Машинист экскаватора (Текст): учебное пособие/ Ронинсон,Э.Г., Полосин,М.Д.-Издательский центр «Академия», 2008.-64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      2.Справочники: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1.Колесниченко,В.В. Справочник молодого машиниста бульдозера, скрепера, грейдера (Текст): справочное пособие.-2003.-224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2.Изаксон,А.А. Справочник молодого машиниста экскаватора (Текст): справочное пособие.-2001.-271 с.</w:t>
      </w:r>
    </w:p>
    <w:p w:rsidR="00742886" w:rsidRPr="004F2181" w:rsidRDefault="00742886" w:rsidP="00742886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Дополнительные источники:</w:t>
      </w:r>
    </w:p>
    <w:p w:rsidR="00742886" w:rsidRPr="004F2181" w:rsidRDefault="00742886" w:rsidP="008F66E1">
      <w:pPr>
        <w:widowControl/>
        <w:numPr>
          <w:ilvl w:val="0"/>
          <w:numId w:val="1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autoSpaceDE/>
        <w:autoSpaceDN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Учебники и учебные пособия: 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1.Шостак,Я.Е. Экскаваторы (Текст): учебное пособие.-2001.-384 с.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2.Беркман,И.Л. Универсальные одноковшовые строительные экскаваторы (Текст): учебник.-2002.-384 с.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      2.Отечественные журналы: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«Дорожные и строительные машины"</w:t>
      </w:r>
    </w:p>
    <w:p w:rsidR="00742886" w:rsidRPr="004F2181" w:rsidRDefault="00742886" w:rsidP="00F15E71">
      <w:pPr>
        <w:pStyle w:val="1"/>
        <w:tabs>
          <w:tab w:val="left" w:pos="284"/>
          <w:tab w:val="num" w:pos="432"/>
        </w:tabs>
        <w:suppressAutoHyphens/>
        <w:autoSpaceDN/>
        <w:ind w:firstLine="0"/>
        <w:jc w:val="both"/>
        <w:rPr>
          <w:b/>
          <w:caps/>
          <w:sz w:val="24"/>
          <w:szCs w:val="24"/>
        </w:rPr>
      </w:pPr>
    </w:p>
    <w:p w:rsidR="00742886" w:rsidRPr="004F2181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  <w:sz w:val="24"/>
          <w:szCs w:val="24"/>
        </w:rPr>
      </w:pPr>
      <w:r w:rsidRPr="004F2181">
        <w:rPr>
          <w:b/>
          <w:sz w:val="24"/>
          <w:szCs w:val="24"/>
        </w:rPr>
        <w:t>4.3. Общие требования к организации образовательного процесса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 xml:space="preserve">         Обязательным условием допуска к производственной практике (по профессии) в рамках профессионального модуля «Осуществление технического обслуживания и ремонта дорожных и строительных машин (по видам)» является усвоение учебной практики для получения первичных профессиональных навыков в рамках профессионального модуля «Осуществление технического обслуживания и ремонта дорожных и строительных машин (по видам)».</w:t>
      </w:r>
    </w:p>
    <w:p w:rsidR="00742886" w:rsidRPr="004F2181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caps/>
          <w:sz w:val="24"/>
          <w:szCs w:val="24"/>
        </w:rPr>
      </w:pPr>
    </w:p>
    <w:p w:rsidR="00742886" w:rsidRPr="004F2181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sz w:val="24"/>
          <w:szCs w:val="24"/>
        </w:rPr>
      </w:pPr>
      <w:r w:rsidRPr="004F2181">
        <w:rPr>
          <w:b/>
          <w:sz w:val="24"/>
          <w:szCs w:val="24"/>
        </w:rPr>
        <w:t>4.4. Кадровое обеспечение образовательного процесса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Требования к квалификации педагогических кадров, обеспечивающих обучение по междисциплинарному курсу (курсам): наличие среднего профессионального образования, соответствующего профилю преподаваемой дисциплины (модуля).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Требования к квалификации педагогических кадров, осуществляющих руководство практикой:</w:t>
      </w:r>
    </w:p>
    <w:p w:rsidR="00742886" w:rsidRPr="004F2181" w:rsidRDefault="00742886" w:rsidP="007428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4F2181">
        <w:rPr>
          <w:sz w:val="24"/>
          <w:szCs w:val="24"/>
        </w:rPr>
        <w:t>Педагогический состав: дипломированные специалисты - преподаватели междисциплинарных курсов, а также общепрофессиональных дисциплин: «Материаловедение», «Слесарное дело», «Основы технического черчения», «Электротехника», «Основы технической механики и гидравлики».</w:t>
      </w:r>
    </w:p>
    <w:p w:rsidR="00742886" w:rsidRPr="004F2181" w:rsidRDefault="00742886" w:rsidP="00742886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Cs w:val="0"/>
          <w:sz w:val="24"/>
          <w:szCs w:val="24"/>
        </w:rPr>
      </w:pPr>
      <w:r w:rsidRPr="004F2181">
        <w:rPr>
          <w:bCs w:val="0"/>
          <w:sz w:val="24"/>
          <w:szCs w:val="24"/>
        </w:rPr>
        <w:t>Мастера должны иметь квалификацию по профессии рабочего на 1-2 разряда выше, чем предусмотрено образовательным стандартом для выпускников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742886" w:rsidRDefault="00742886" w:rsidP="00742886">
      <w:pPr>
        <w:jc w:val="both"/>
        <w:rPr>
          <w:i/>
        </w:rPr>
      </w:pPr>
    </w:p>
    <w:p w:rsidR="00F15E71" w:rsidRDefault="00F15E7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</w:p>
    <w:p w:rsidR="00F15E71" w:rsidRDefault="00F15E7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</w:p>
    <w:p w:rsidR="00F15E71" w:rsidRDefault="00F15E7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</w:p>
    <w:p w:rsidR="00F15E71" w:rsidRDefault="00F15E7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</w:p>
    <w:p w:rsidR="00F15E71" w:rsidRDefault="00F15E7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</w:p>
    <w:p w:rsidR="008E2ED1" w:rsidRDefault="008E2ED1" w:rsidP="005F0D34">
      <w:pPr>
        <w:spacing w:line="276" w:lineRule="auto"/>
        <w:ind w:left="2807" w:right="1916" w:hanging="1067"/>
        <w:jc w:val="center"/>
        <w:rPr>
          <w:b/>
          <w:sz w:val="24"/>
        </w:rPr>
      </w:pPr>
      <w:r>
        <w:rPr>
          <w:b/>
          <w:sz w:val="24"/>
        </w:rPr>
        <w:lastRenderedPageBreak/>
        <w:t>4. 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</w:t>
      </w: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4679"/>
        <w:gridCol w:w="2098"/>
      </w:tblGrid>
      <w:tr w:rsidR="008E2ED1" w:rsidTr="005F0D34">
        <w:trPr>
          <w:trHeight w:val="1103"/>
        </w:trPr>
        <w:tc>
          <w:tcPr>
            <w:tcW w:w="3490" w:type="dxa"/>
          </w:tcPr>
          <w:p w:rsidR="008E2ED1" w:rsidRDefault="008E2ED1" w:rsidP="0072343A">
            <w:pPr>
              <w:pStyle w:val="TableParagraph"/>
              <w:spacing w:line="276" w:lineRule="exact"/>
              <w:ind w:left="359" w:right="34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4679" w:type="dxa"/>
          </w:tcPr>
          <w:p w:rsidR="008E2ED1" w:rsidRDefault="008E2ED1" w:rsidP="0072343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E2ED1" w:rsidRDefault="008E2ED1" w:rsidP="0072343A">
            <w:pPr>
              <w:pStyle w:val="TableParagraph"/>
              <w:ind w:left="1742" w:right="691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098" w:type="dxa"/>
          </w:tcPr>
          <w:p w:rsidR="008E2ED1" w:rsidRDefault="008E2ED1" w:rsidP="0072343A">
            <w:pPr>
              <w:pStyle w:val="TableParagraph"/>
              <w:spacing w:line="276" w:lineRule="exact"/>
              <w:ind w:left="430" w:right="42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8E2ED1" w:rsidTr="005F0D34">
        <w:trPr>
          <w:trHeight w:val="2829"/>
        </w:trPr>
        <w:tc>
          <w:tcPr>
            <w:tcW w:w="3490" w:type="dxa"/>
          </w:tcPr>
          <w:p w:rsidR="008E2ED1" w:rsidRDefault="008E2ED1" w:rsidP="005F0D3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 1.1.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  <w:tc>
          <w:tcPr>
            <w:tcW w:w="4679" w:type="dxa"/>
          </w:tcPr>
          <w:p w:rsidR="008E2ED1" w:rsidRDefault="008E2ED1" w:rsidP="008F66E1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37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Верный выбор инструментов,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аппаратуры, приспособлений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2" w:line="237" w:lineRule="auto"/>
              <w:ind w:right="1141" w:firstLine="0"/>
              <w:rPr>
                <w:sz w:val="24"/>
              </w:rPr>
            </w:pPr>
            <w:r>
              <w:rPr>
                <w:sz w:val="24"/>
              </w:rPr>
              <w:t>Качественное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3"/>
              </w:numPr>
              <w:tabs>
                <w:tab w:val="left" w:pos="1024"/>
                <w:tab w:val="left" w:pos="1025"/>
                <w:tab w:val="left" w:pos="3226"/>
              </w:tabs>
              <w:spacing w:before="8"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  <w:tc>
          <w:tcPr>
            <w:tcW w:w="2098" w:type="dxa"/>
          </w:tcPr>
          <w:p w:rsidR="008E2ED1" w:rsidRDefault="008E2ED1" w:rsidP="008F66E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line="270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оценка 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кационный</w:t>
            </w:r>
          </w:p>
        </w:tc>
      </w:tr>
      <w:tr w:rsidR="008E2ED1" w:rsidTr="005F0D34">
        <w:trPr>
          <w:trHeight w:val="2829"/>
        </w:trPr>
        <w:tc>
          <w:tcPr>
            <w:tcW w:w="3490" w:type="dxa"/>
          </w:tcPr>
          <w:p w:rsidR="008E2ED1" w:rsidRDefault="008E2ED1" w:rsidP="005F0D3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 1.2.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 и 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4679" w:type="dxa"/>
          </w:tcPr>
          <w:p w:rsidR="008E2ED1" w:rsidRDefault="008E2ED1" w:rsidP="008F66E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Верный выбор инструментов,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аппаратуры, приспособлений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37" w:lineRule="auto"/>
              <w:ind w:right="1141" w:firstLine="0"/>
              <w:rPr>
                <w:sz w:val="24"/>
              </w:rPr>
            </w:pPr>
            <w:r>
              <w:rPr>
                <w:sz w:val="24"/>
              </w:rPr>
              <w:t>Качественное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1"/>
              </w:numPr>
              <w:tabs>
                <w:tab w:val="left" w:pos="1024"/>
                <w:tab w:val="left" w:pos="1025"/>
                <w:tab w:val="left" w:pos="3226"/>
              </w:tabs>
              <w:spacing w:before="5"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  <w:tc>
          <w:tcPr>
            <w:tcW w:w="2098" w:type="dxa"/>
          </w:tcPr>
          <w:p w:rsidR="008E2ED1" w:rsidRDefault="008E2ED1" w:rsidP="008F66E1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68" w:lineRule="exact"/>
              <w:ind w:left="248" w:hanging="143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кационный</w:t>
            </w:r>
          </w:p>
        </w:tc>
      </w:tr>
    </w:tbl>
    <w:p w:rsidR="008E2ED1" w:rsidRDefault="008E2ED1" w:rsidP="008E2ED1">
      <w:pPr>
        <w:pStyle w:val="a3"/>
        <w:rPr>
          <w:b/>
          <w:sz w:val="20"/>
        </w:rPr>
      </w:pPr>
    </w:p>
    <w:p w:rsidR="008E2ED1" w:rsidRDefault="008E2ED1" w:rsidP="008E2ED1">
      <w:pPr>
        <w:pStyle w:val="a3"/>
        <w:rPr>
          <w:b/>
          <w:sz w:val="20"/>
        </w:r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3761"/>
        <w:gridCol w:w="2097"/>
      </w:tblGrid>
      <w:tr w:rsidR="008E2ED1" w:rsidTr="0072343A">
        <w:trPr>
          <w:trHeight w:val="829"/>
        </w:trPr>
        <w:tc>
          <w:tcPr>
            <w:tcW w:w="4394" w:type="dxa"/>
          </w:tcPr>
          <w:p w:rsidR="008E2ED1" w:rsidRDefault="008E2ED1" w:rsidP="0072343A">
            <w:pPr>
              <w:pStyle w:val="TableParagraph"/>
              <w:spacing w:before="131"/>
              <w:ind w:left="165" w:right="147" w:firstLine="1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3761" w:type="dxa"/>
          </w:tcPr>
          <w:p w:rsidR="008E2ED1" w:rsidRDefault="008E2ED1" w:rsidP="0072343A">
            <w:pPr>
              <w:pStyle w:val="TableParagraph"/>
              <w:spacing w:before="131"/>
              <w:ind w:left="1332" w:right="345" w:hanging="965"/>
              <w:rPr>
                <w:sz w:val="24"/>
              </w:rPr>
            </w:pPr>
            <w:r>
              <w:rPr>
                <w:sz w:val="24"/>
              </w:rPr>
              <w:t>Основные показатели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2097" w:type="dxa"/>
          </w:tcPr>
          <w:p w:rsidR="008E2ED1" w:rsidRDefault="008E2ED1" w:rsidP="0072343A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8E2ED1" w:rsidRDefault="008E2ED1" w:rsidP="0072343A">
            <w:pPr>
              <w:pStyle w:val="TableParagraph"/>
              <w:spacing w:line="270" w:lineRule="atLeas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контроля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8E2ED1" w:rsidTr="008E2ED1">
        <w:trPr>
          <w:trHeight w:val="3844"/>
        </w:trPr>
        <w:tc>
          <w:tcPr>
            <w:tcW w:w="4394" w:type="dxa"/>
            <w:tcBorders>
              <w:bottom w:val="single" w:sz="4" w:space="0" w:color="auto"/>
            </w:tcBorders>
          </w:tcPr>
          <w:p w:rsidR="008E2ED1" w:rsidRDefault="008E2ED1" w:rsidP="008E2ED1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  <w:r>
              <w:rPr>
                <w:sz w:val="24"/>
              </w:rPr>
              <w:t>социальную значимость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 профессии, проявлять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</w:p>
        </w:tc>
        <w:tc>
          <w:tcPr>
            <w:tcW w:w="3761" w:type="dxa"/>
            <w:tcBorders>
              <w:bottom w:val="single" w:sz="4" w:space="0" w:color="auto"/>
            </w:tcBorders>
          </w:tcPr>
          <w:p w:rsidR="008E2ED1" w:rsidRDefault="008E2ED1" w:rsidP="008F66E1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spacing w:line="272" w:lineRule="exact"/>
              <w:ind w:hanging="254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E2ED1" w:rsidRDefault="008E2ED1" w:rsidP="0072343A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8E2ED1" w:rsidRDefault="008E2ED1" w:rsidP="0072343A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</w:tabs>
              <w:spacing w:before="2"/>
              <w:ind w:right="240" w:firstLine="0"/>
              <w:rPr>
                <w:sz w:val="24"/>
              </w:rPr>
            </w:pPr>
            <w:r>
              <w:rPr>
                <w:sz w:val="24"/>
              </w:rPr>
              <w:t>демонстрирует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профессии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8E2ED1" w:rsidRDefault="008E2ED1" w:rsidP="0072343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8E2ED1" w:rsidRDefault="008E2ED1" w:rsidP="007234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Интерпретация</w:t>
            </w:r>
          </w:p>
          <w:p w:rsidR="008E2ED1" w:rsidRDefault="008E2ED1" w:rsidP="0072343A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E2ED1" w:rsidTr="008E2ED1">
        <w:trPr>
          <w:trHeight w:val="1114"/>
        </w:trPr>
        <w:tc>
          <w:tcPr>
            <w:tcW w:w="4394" w:type="dxa"/>
            <w:tcBorders>
              <w:top w:val="single" w:sz="4" w:space="0" w:color="auto"/>
            </w:tcBorders>
          </w:tcPr>
          <w:p w:rsidR="008E2ED1" w:rsidRDefault="008E2ED1" w:rsidP="008E2ED1">
            <w:pPr>
              <w:pStyle w:val="TableParagraph"/>
              <w:ind w:left="57" w:right="178"/>
              <w:rPr>
                <w:sz w:val="24"/>
              </w:rPr>
            </w:pPr>
            <w:r>
              <w:rPr>
                <w:sz w:val="24"/>
              </w:rPr>
              <w:lastRenderedPageBreak/>
              <w:t>ОК 2.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 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</w:p>
        </w:tc>
        <w:tc>
          <w:tcPr>
            <w:tcW w:w="3761" w:type="dxa"/>
            <w:tcBorders>
              <w:top w:val="single" w:sz="4" w:space="0" w:color="auto"/>
            </w:tcBorders>
          </w:tcPr>
          <w:p w:rsidR="008E2ED1" w:rsidRDefault="008E2ED1" w:rsidP="008F66E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выбор и применение методов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7"/>
              </w:numPr>
              <w:tabs>
                <w:tab w:val="left" w:pos="359"/>
              </w:tabs>
              <w:spacing w:line="237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8E2ED1" w:rsidRDefault="008E2ED1" w:rsidP="008E2ED1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z w:val="24"/>
              </w:rPr>
              <w:t>- демонстрирует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во время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 заданий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8E2ED1" w:rsidRDefault="008E2ED1" w:rsidP="008F66E1">
            <w:pPr>
              <w:pStyle w:val="TableParagraph"/>
              <w:numPr>
                <w:ilvl w:val="0"/>
                <w:numId w:val="6"/>
              </w:numPr>
              <w:tabs>
                <w:tab w:val="left" w:pos="478"/>
                <w:tab w:val="left" w:pos="479"/>
              </w:tabs>
              <w:spacing w:line="237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E2ED1" w:rsidRDefault="008E2ED1" w:rsidP="008E2ED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практике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8E2ED1" w:rsidRDefault="008E2ED1" w:rsidP="0072343A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E2ED1" w:rsidTr="0072343A">
        <w:trPr>
          <w:trHeight w:val="2483"/>
        </w:trPr>
        <w:tc>
          <w:tcPr>
            <w:tcW w:w="4394" w:type="dxa"/>
          </w:tcPr>
          <w:p w:rsidR="008E2ED1" w:rsidRDefault="008E2ED1" w:rsidP="0072343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ОК 3. Анализировать 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итоговый контроль, оценку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61" w:type="dxa"/>
          </w:tcPr>
          <w:p w:rsidR="008E2ED1" w:rsidRDefault="008E2ED1" w:rsidP="008F66E1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выбор и применение методов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E2ED1" w:rsidRDefault="008E2ED1" w:rsidP="0072343A">
            <w:pPr>
              <w:pStyle w:val="TableParagraph"/>
              <w:ind w:left="105" w:right="750"/>
              <w:rPr>
                <w:sz w:val="24"/>
              </w:rPr>
            </w:pPr>
            <w:r>
              <w:rPr>
                <w:sz w:val="24"/>
              </w:rPr>
              <w:t>- оценка эффективности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  <w:tc>
          <w:tcPr>
            <w:tcW w:w="2097" w:type="dxa"/>
          </w:tcPr>
          <w:p w:rsidR="008E2ED1" w:rsidRDefault="008E2ED1" w:rsidP="0072343A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E2ED1" w:rsidRDefault="008E2ED1" w:rsidP="0072343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8E2ED1" w:rsidTr="0072343A">
        <w:trPr>
          <w:trHeight w:val="2484"/>
        </w:trPr>
        <w:tc>
          <w:tcPr>
            <w:tcW w:w="4394" w:type="dxa"/>
          </w:tcPr>
          <w:p w:rsidR="008E2ED1" w:rsidRDefault="008E2ED1" w:rsidP="0072343A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ОК 4. Осуществлять поиск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761" w:type="dxa"/>
          </w:tcPr>
          <w:p w:rsidR="008E2ED1" w:rsidRDefault="008E2ED1" w:rsidP="008F66E1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spacing w:line="237" w:lineRule="auto"/>
              <w:ind w:right="851" w:firstLine="0"/>
              <w:rPr>
                <w:sz w:val="24"/>
              </w:rPr>
            </w:pPr>
            <w:r>
              <w:rPr>
                <w:sz w:val="24"/>
              </w:rPr>
              <w:t>эффективный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2097" w:type="dxa"/>
          </w:tcPr>
          <w:p w:rsidR="008E2ED1" w:rsidRDefault="008E2ED1" w:rsidP="0072343A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E2ED1" w:rsidRDefault="008E2ED1" w:rsidP="007234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8E2ED1" w:rsidTr="005F0D34">
        <w:trPr>
          <w:trHeight w:val="1577"/>
        </w:trPr>
        <w:tc>
          <w:tcPr>
            <w:tcW w:w="4394" w:type="dxa"/>
            <w:tcBorders>
              <w:bottom w:val="single" w:sz="4" w:space="0" w:color="auto"/>
            </w:tcBorders>
          </w:tcPr>
          <w:p w:rsidR="008E2ED1" w:rsidRDefault="008E2ED1" w:rsidP="0072343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lastRenderedPageBreak/>
              <w:t>ОК 5.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</w:tc>
        <w:tc>
          <w:tcPr>
            <w:tcW w:w="3761" w:type="dxa"/>
            <w:tcBorders>
              <w:bottom w:val="single" w:sz="4" w:space="0" w:color="auto"/>
            </w:tcBorders>
          </w:tcPr>
          <w:p w:rsidR="008E2ED1" w:rsidRDefault="008E2ED1" w:rsidP="008F66E1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37" w:lineRule="auto"/>
              <w:ind w:right="720" w:firstLine="0"/>
              <w:rPr>
                <w:sz w:val="24"/>
              </w:rPr>
            </w:pPr>
            <w:r>
              <w:rPr>
                <w:sz w:val="24"/>
              </w:rPr>
              <w:t>использование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8E2ED1" w:rsidRDefault="008E2ED1" w:rsidP="007234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8E2ED1" w:rsidRDefault="008E2ED1" w:rsidP="0072343A"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5F0D34" w:rsidTr="005F0D34">
        <w:trPr>
          <w:trHeight w:val="2466"/>
        </w:trPr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 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</w:p>
        </w:tc>
        <w:tc>
          <w:tcPr>
            <w:tcW w:w="3761" w:type="dxa"/>
            <w:tcBorders>
              <w:top w:val="single" w:sz="4" w:space="0" w:color="auto"/>
              <w:bottom w:val="single" w:sz="4" w:space="0" w:color="auto"/>
            </w:tcBorders>
          </w:tcPr>
          <w:p w:rsidR="005F0D34" w:rsidRDefault="005F0D34" w:rsidP="008F66E1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37" w:lineRule="auto"/>
              <w:ind w:right="720" w:firstLine="0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преподавателями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5F0D34" w:rsidRDefault="005F0D34" w:rsidP="005F0D34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F0D34" w:rsidRDefault="005F0D34" w:rsidP="005F0D34"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5F0D34" w:rsidTr="005F0D34">
        <w:trPr>
          <w:trHeight w:val="833"/>
        </w:trPr>
        <w:tc>
          <w:tcPr>
            <w:tcW w:w="4394" w:type="dxa"/>
            <w:tcBorders>
              <w:top w:val="single" w:sz="4" w:space="0" w:color="auto"/>
            </w:tcBorders>
          </w:tcPr>
          <w:p w:rsidR="005F0D34" w:rsidRDefault="005F0D34" w:rsidP="0072343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ОК 7. Исполнять воинскую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знаний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юношей)</w:t>
            </w:r>
          </w:p>
        </w:tc>
        <w:tc>
          <w:tcPr>
            <w:tcW w:w="3761" w:type="dxa"/>
            <w:tcBorders>
              <w:top w:val="single" w:sz="4" w:space="0" w:color="auto"/>
            </w:tcBorders>
          </w:tcPr>
          <w:p w:rsidR="005F0D34" w:rsidRDefault="005F0D34" w:rsidP="008F66E1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37" w:lineRule="auto"/>
              <w:ind w:right="720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навыков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5F0D34" w:rsidRDefault="005F0D34" w:rsidP="005F0D34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F0D34" w:rsidRDefault="005F0D34" w:rsidP="005F0D34"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</w:tbl>
    <w:p w:rsidR="005F0D34" w:rsidRDefault="005F0D34" w:rsidP="005F0D34">
      <w:pPr>
        <w:spacing w:line="360" w:lineRule="auto"/>
        <w:rPr>
          <w:b/>
        </w:rPr>
      </w:pPr>
      <w:r>
        <w:rPr>
          <w:b/>
        </w:rPr>
        <w:t xml:space="preserve">Разработчики: </w:t>
      </w:r>
      <w:r>
        <w:rPr>
          <w:b/>
        </w:rPr>
        <w:tab/>
      </w:r>
    </w:p>
    <w:p w:rsidR="005F0D34" w:rsidRDefault="005F0D34" w:rsidP="005F0D34">
      <w:pPr>
        <w:jc w:val="both"/>
      </w:pPr>
      <w:r>
        <w:t xml:space="preserve">Косолапова Татьяна Алексеевна, преподаватель </w:t>
      </w:r>
      <w:r w:rsidR="00DA67F1">
        <w:t>профессионального цикла</w:t>
      </w:r>
    </w:p>
    <w:p w:rsidR="005F0D34" w:rsidRPr="00E635C4" w:rsidRDefault="005F0D34" w:rsidP="005F0D34">
      <w:pPr>
        <w:jc w:val="both"/>
      </w:pPr>
      <w:r>
        <w:t>Вайнбендер Александр Фёдорович, мастер п</w:t>
      </w:r>
      <w:r w:rsidR="00DA67F1">
        <w:t>роизводственного обучения</w:t>
      </w:r>
    </w:p>
    <w:p w:rsidR="005F0D34" w:rsidRDefault="005F0D34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Default="00DA67F1" w:rsidP="005F0D34">
      <w:pPr>
        <w:contextualSpacing/>
        <w:rPr>
          <w:b/>
          <w:sz w:val="24"/>
          <w:szCs w:val="24"/>
        </w:rPr>
      </w:pPr>
    </w:p>
    <w:p w:rsidR="00DA67F1" w:rsidRPr="00005ADD" w:rsidRDefault="00DA67F1" w:rsidP="005F0D34">
      <w:pPr>
        <w:contextualSpacing/>
        <w:rPr>
          <w:b/>
          <w:sz w:val="24"/>
          <w:szCs w:val="24"/>
        </w:rPr>
      </w:pPr>
    </w:p>
    <w:p w:rsidR="005F0D34" w:rsidRDefault="005F0D34" w:rsidP="005F0D34">
      <w:pPr>
        <w:tabs>
          <w:tab w:val="left" w:pos="930"/>
        </w:tabs>
      </w:pPr>
    </w:p>
    <w:p w:rsidR="007D6428" w:rsidRPr="002C7281" w:rsidRDefault="00DA67F1" w:rsidP="007D6428">
      <w:pPr>
        <w:suppressAutoHyphens/>
        <w:spacing w:line="276" w:lineRule="auto"/>
        <w:ind w:right="283"/>
        <w:jc w:val="center"/>
        <w:rPr>
          <w:b/>
        </w:rPr>
      </w:pPr>
      <w:r>
        <w:rPr>
          <w:b/>
        </w:rPr>
        <w:lastRenderedPageBreak/>
        <w:t>Среднеахтубинский филиал государственного бюджетного</w:t>
      </w:r>
      <w:r w:rsidR="007D6428" w:rsidRPr="002C7281">
        <w:rPr>
          <w:b/>
        </w:rPr>
        <w:t xml:space="preserve"> </w:t>
      </w:r>
      <w:r>
        <w:rPr>
          <w:b/>
        </w:rPr>
        <w:t>профессионального</w:t>
      </w:r>
      <w:r w:rsidR="007D6428">
        <w:rPr>
          <w:b/>
        </w:rPr>
        <w:t xml:space="preserve"> </w:t>
      </w:r>
      <w:r>
        <w:rPr>
          <w:b/>
        </w:rPr>
        <w:t>образовательного учреждения</w:t>
      </w:r>
    </w:p>
    <w:p w:rsidR="007D6428" w:rsidRPr="002C7281" w:rsidRDefault="007D6428" w:rsidP="007D6428">
      <w:pPr>
        <w:suppressAutoHyphens/>
        <w:spacing w:line="276" w:lineRule="auto"/>
        <w:ind w:left="567" w:right="283" w:hanging="567"/>
        <w:jc w:val="center"/>
        <w:rPr>
          <w:b/>
        </w:rPr>
      </w:pPr>
      <w:r w:rsidRPr="002C7281">
        <w:rPr>
          <w:b/>
        </w:rPr>
        <w:t xml:space="preserve"> «</w:t>
      </w:r>
      <w:r w:rsidR="00DA67F1">
        <w:rPr>
          <w:b/>
        </w:rPr>
        <w:t>Волгоградский технический колледж</w:t>
      </w:r>
      <w:r w:rsidRPr="002C7281">
        <w:rPr>
          <w:b/>
        </w:rPr>
        <w:t>»</w:t>
      </w:r>
    </w:p>
    <w:p w:rsidR="007D6428" w:rsidRDefault="007D6428" w:rsidP="007D6428">
      <w:pPr>
        <w:spacing w:before="67"/>
        <w:ind w:left="241" w:right="435" w:firstLine="2"/>
        <w:rPr>
          <w:sz w:val="28"/>
        </w:rPr>
      </w:pPr>
    </w:p>
    <w:p w:rsidR="005F0D34" w:rsidRDefault="005F0D34" w:rsidP="007D6428">
      <w:pPr>
        <w:jc w:val="center"/>
        <w:rPr>
          <w:b/>
          <w:caps/>
        </w:rPr>
      </w:pPr>
    </w:p>
    <w:p w:rsidR="005F0D34" w:rsidRDefault="005F0D34" w:rsidP="005F0D34">
      <w:pPr>
        <w:jc w:val="right"/>
        <w:rPr>
          <w:caps/>
        </w:rPr>
      </w:pPr>
    </w:p>
    <w:p w:rsidR="005F0D34" w:rsidRDefault="005F0D34" w:rsidP="005F0D34">
      <w:pPr>
        <w:jc w:val="right"/>
        <w:rPr>
          <w:caps/>
        </w:rPr>
      </w:pPr>
    </w:p>
    <w:p w:rsidR="007D6428" w:rsidRDefault="007D6428" w:rsidP="007D6428">
      <w:pPr>
        <w:spacing w:before="216" w:line="237" w:lineRule="auto"/>
        <w:ind w:left="5046" w:right="-113" w:firstLine="2645"/>
        <w:jc w:val="right"/>
        <w:rPr>
          <w:sz w:val="24"/>
        </w:rPr>
      </w:pPr>
      <w:r>
        <w:rPr>
          <w:b/>
          <w:i/>
          <w:sz w:val="28"/>
        </w:rPr>
        <w:t>Приложение I.</w:t>
      </w:r>
      <w:r w:rsidR="00F1142B">
        <w:rPr>
          <w:b/>
          <w:i/>
          <w:sz w:val="28"/>
        </w:rPr>
        <w:t xml:space="preserve">2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5F0D34" w:rsidRDefault="005F0D34" w:rsidP="005F0D34">
      <w:pPr>
        <w:jc w:val="right"/>
        <w:rPr>
          <w:caps/>
        </w:rPr>
      </w:pPr>
    </w:p>
    <w:p w:rsidR="005F0D34" w:rsidRDefault="005F0D34" w:rsidP="005F0D34">
      <w:pPr>
        <w:jc w:val="right"/>
        <w:rPr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>
        <w:rPr>
          <w:b/>
          <w:caps/>
        </w:rPr>
        <w:t>Рабочая  ПРОГРАММа ПРОФЕССИОНАЛЬНОГО МОДУЛЯ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>Обеспечение производства дорожно-строительных работ (по видам)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F0D34" w:rsidRPr="00827D95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>По профессии 23.01.06  Машинист дорожных и строительных машин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caps/>
          <w:sz w:val="20"/>
          <w:szCs w:val="20"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D6428" w:rsidRDefault="007D6428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7D6428" w:rsidRDefault="007D6428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F0D34" w:rsidRDefault="005F0D34" w:rsidP="005F0D34">
      <w:pPr>
        <w:pStyle w:val="21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5F0D34" w:rsidRDefault="00DA67F1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  <w:r>
        <w:rPr>
          <w:bCs/>
        </w:rPr>
        <w:t>2022</w:t>
      </w:r>
      <w:r w:rsidR="005F0D34">
        <w:rPr>
          <w:bCs/>
        </w:rPr>
        <w:t xml:space="preserve"> г.</w:t>
      </w:r>
    </w:p>
    <w:p w:rsidR="00DD3934" w:rsidRDefault="00DD39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7D6428" w:rsidRDefault="007D6428" w:rsidP="007D6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b/>
          <w:bCs/>
        </w:rPr>
      </w:pPr>
      <w:r w:rsidRPr="006F5674">
        <w:lastRenderedPageBreak/>
        <w:t>Рабочая программа профессионального модуля</w:t>
      </w:r>
      <w:r w:rsidRPr="006F5674">
        <w:rPr>
          <w:caps/>
        </w:rPr>
        <w:t xml:space="preserve"> </w:t>
      </w:r>
      <w:r w:rsidRPr="006F5674">
        <w:t xml:space="preserve">разработана на основе Федерального государственного образовательного стандарта  (далее – ФГОС) по профессии  среднего профессионального образования (далее – СПО)  </w:t>
      </w:r>
      <w:r>
        <w:rPr>
          <w:b/>
          <w:bCs/>
        </w:rPr>
        <w:t xml:space="preserve">23.01.06 </w:t>
      </w:r>
      <w:r w:rsidRPr="006F5674">
        <w:rPr>
          <w:b/>
          <w:bCs/>
        </w:rPr>
        <w:t xml:space="preserve"> Машинист дорожных и строительных машин</w:t>
      </w:r>
    </w:p>
    <w:p w:rsidR="005F0D34" w:rsidRPr="006F5674" w:rsidRDefault="005F0D34" w:rsidP="00DA67F1">
      <w:pPr>
        <w:tabs>
          <w:tab w:val="left" w:pos="0"/>
        </w:tabs>
        <w:rPr>
          <w:vertAlign w:val="superscript"/>
        </w:rPr>
      </w:pPr>
    </w:p>
    <w:p w:rsidR="00DA67F1" w:rsidRPr="002C7281" w:rsidRDefault="005F0D34" w:rsidP="00DA67F1">
      <w:pPr>
        <w:suppressAutoHyphens/>
        <w:spacing w:line="276" w:lineRule="auto"/>
        <w:ind w:left="567" w:right="283" w:hanging="567"/>
        <w:rPr>
          <w:b/>
        </w:rPr>
      </w:pPr>
      <w:r w:rsidRPr="006F5674">
        <w:t xml:space="preserve">Организация-разработчик: </w:t>
      </w:r>
      <w:r w:rsidR="00DA67F1" w:rsidRPr="00DA67F1">
        <w:t>Среднеахтубинский филиал государственного бюджетного профессионального образовательного учреждения «Волгоградский технический колледж»</w:t>
      </w:r>
    </w:p>
    <w:p w:rsidR="00DA67F1" w:rsidRPr="002C7281" w:rsidRDefault="00DA67F1" w:rsidP="00DA67F1">
      <w:pPr>
        <w:suppressAutoHyphens/>
        <w:spacing w:line="276" w:lineRule="auto"/>
        <w:ind w:right="283"/>
        <w:rPr>
          <w:b/>
        </w:rPr>
      </w:pP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5674">
        <w:t>Разработчики:</w:t>
      </w: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5674">
        <w:t xml:space="preserve"> </w:t>
      </w: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5674">
        <w:t xml:space="preserve">Косолапова Татьяна Алексеевна, преподаватель </w:t>
      </w:r>
      <w:r>
        <w:t>профессионального цикла</w:t>
      </w:r>
    </w:p>
    <w:p w:rsidR="005F0D34" w:rsidRPr="006F567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5674">
        <w:t>Вайнбендер</w:t>
      </w:r>
      <w:r w:rsidR="00C2446A">
        <w:t xml:space="preserve"> Александр Фёдорович, мастер производственного обучения</w:t>
      </w:r>
      <w:r w:rsidRPr="006F5674">
        <w:t xml:space="preserve"> </w:t>
      </w:r>
    </w:p>
    <w:p w:rsidR="005F0D34" w:rsidRDefault="005F0D34" w:rsidP="005F0D34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5F0D34" w:rsidRPr="00E67A5D" w:rsidRDefault="005F0D34" w:rsidP="005F0D34">
      <w:pPr>
        <w:tabs>
          <w:tab w:val="left" w:pos="0"/>
        </w:tabs>
        <w:ind w:firstLine="3240"/>
        <w:rPr>
          <w:i/>
          <w:sz w:val="32"/>
          <w:szCs w:val="32"/>
          <w:vertAlign w:val="superscript"/>
        </w:rPr>
      </w:pPr>
      <w:r>
        <w:rPr>
          <w:b/>
        </w:rPr>
        <w:t xml:space="preserve">СОДЕРЖАНИЕ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07"/>
        <w:gridCol w:w="800"/>
      </w:tblGrid>
      <w:tr w:rsidR="005F0D34" w:rsidTr="0072343A">
        <w:trPr>
          <w:trHeight w:val="931"/>
        </w:trPr>
        <w:tc>
          <w:tcPr>
            <w:tcW w:w="9007" w:type="dxa"/>
          </w:tcPr>
          <w:p w:rsidR="005F0D34" w:rsidRPr="00DD3934" w:rsidRDefault="005F0D34" w:rsidP="0072343A">
            <w:pPr>
              <w:pStyle w:val="1"/>
              <w:snapToGrid w:val="0"/>
              <w:spacing w:line="360" w:lineRule="auto"/>
              <w:ind w:firstLine="0"/>
              <w:rPr>
                <w:b/>
                <w:caps/>
                <w:sz w:val="24"/>
                <w:szCs w:val="24"/>
              </w:rPr>
            </w:pPr>
          </w:p>
          <w:p w:rsidR="005F0D34" w:rsidRPr="00DD3934" w:rsidRDefault="005F0D34" w:rsidP="0072343A">
            <w:pPr>
              <w:pStyle w:val="1"/>
              <w:spacing w:line="360" w:lineRule="auto"/>
              <w:ind w:firstLine="0"/>
              <w:rPr>
                <w:b/>
                <w:caps/>
                <w:sz w:val="24"/>
                <w:szCs w:val="24"/>
              </w:rPr>
            </w:pPr>
            <w:r w:rsidRPr="00DD3934">
              <w:rPr>
                <w:b/>
                <w:caps/>
                <w:sz w:val="24"/>
                <w:szCs w:val="24"/>
              </w:rPr>
              <w:t>1. </w:t>
            </w:r>
            <w:r w:rsidR="00DD3934" w:rsidRPr="00DD3934">
              <w:rPr>
                <w:b/>
                <w:caps/>
                <w:sz w:val="24"/>
                <w:szCs w:val="24"/>
              </w:rPr>
              <w:t>общая характеристика рабочей программы</w:t>
            </w:r>
            <w:r w:rsidRPr="00DD3934">
              <w:rPr>
                <w:b/>
                <w:caps/>
                <w:sz w:val="24"/>
                <w:szCs w:val="24"/>
              </w:rPr>
              <w:t xml:space="preserve"> ПРОФЕССИОНАЛЬНОГО МОДУЛЯ</w:t>
            </w:r>
          </w:p>
          <w:p w:rsidR="005F0D34" w:rsidRPr="00DD3934" w:rsidRDefault="005F0D34" w:rsidP="0072343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5F0D34" w:rsidRDefault="005F0D34" w:rsidP="0072343A">
            <w:pPr>
              <w:snapToGrid w:val="0"/>
              <w:jc w:val="center"/>
            </w:pPr>
            <w:r>
              <w:t>стр.</w:t>
            </w:r>
          </w:p>
          <w:p w:rsidR="005F0D34" w:rsidRDefault="005F0D34" w:rsidP="0072343A">
            <w:pPr>
              <w:jc w:val="center"/>
            </w:pPr>
          </w:p>
          <w:p w:rsidR="005F0D34" w:rsidRDefault="005F0D34" w:rsidP="0072343A">
            <w:r>
              <w:t xml:space="preserve">  4</w:t>
            </w:r>
          </w:p>
        </w:tc>
      </w:tr>
      <w:tr w:rsidR="005F0D34" w:rsidTr="0072343A">
        <w:trPr>
          <w:trHeight w:val="720"/>
        </w:trPr>
        <w:tc>
          <w:tcPr>
            <w:tcW w:w="9007" w:type="dxa"/>
          </w:tcPr>
          <w:p w:rsidR="005F0D34" w:rsidRPr="00DD3934" w:rsidRDefault="005F0D34" w:rsidP="0072343A">
            <w:pPr>
              <w:snapToGrid w:val="0"/>
              <w:spacing w:line="360" w:lineRule="auto"/>
              <w:rPr>
                <w:b/>
                <w:caps/>
                <w:sz w:val="24"/>
                <w:szCs w:val="24"/>
              </w:rPr>
            </w:pPr>
            <w:r w:rsidRPr="00DD3934">
              <w:rPr>
                <w:b/>
                <w:caps/>
                <w:sz w:val="24"/>
                <w:szCs w:val="24"/>
              </w:rPr>
              <w:t>2. </w:t>
            </w:r>
            <w:r w:rsidR="00DD3934" w:rsidRPr="00DD3934">
              <w:rPr>
                <w:b/>
                <w:caps/>
                <w:sz w:val="24"/>
                <w:szCs w:val="24"/>
              </w:rPr>
              <w:t xml:space="preserve">структура и содержание </w:t>
            </w:r>
            <w:r w:rsidRPr="00DD3934">
              <w:rPr>
                <w:b/>
                <w:caps/>
                <w:sz w:val="24"/>
                <w:szCs w:val="24"/>
              </w:rPr>
              <w:t xml:space="preserve"> ПРОФЕССИОНАЛЬНОГО МОДУЛЯ</w:t>
            </w:r>
          </w:p>
          <w:p w:rsidR="005F0D34" w:rsidRPr="00DD3934" w:rsidRDefault="005F0D34" w:rsidP="0072343A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</w:tcPr>
          <w:p w:rsidR="005F0D34" w:rsidRDefault="005F0D34" w:rsidP="0072343A">
            <w:pPr>
              <w:snapToGrid w:val="0"/>
              <w:jc w:val="center"/>
            </w:pPr>
            <w:r>
              <w:t>6</w:t>
            </w:r>
          </w:p>
        </w:tc>
      </w:tr>
      <w:tr w:rsidR="005F0D34" w:rsidTr="0072343A">
        <w:trPr>
          <w:trHeight w:val="594"/>
        </w:trPr>
        <w:tc>
          <w:tcPr>
            <w:tcW w:w="9007" w:type="dxa"/>
          </w:tcPr>
          <w:p w:rsidR="005F0D34" w:rsidRPr="00DD3934" w:rsidRDefault="005F0D34" w:rsidP="0072343A">
            <w:pPr>
              <w:pStyle w:val="1"/>
              <w:snapToGrid w:val="0"/>
              <w:ind w:firstLine="0"/>
              <w:rPr>
                <w:b/>
                <w:caps/>
                <w:sz w:val="24"/>
                <w:szCs w:val="24"/>
              </w:rPr>
            </w:pPr>
            <w:r w:rsidRPr="00DD3934">
              <w:rPr>
                <w:b/>
                <w:caps/>
                <w:sz w:val="24"/>
                <w:szCs w:val="24"/>
              </w:rPr>
              <w:t>3. </w:t>
            </w:r>
            <w:r w:rsidR="00DD3934" w:rsidRPr="00DD3934">
              <w:rPr>
                <w:b/>
                <w:caps/>
                <w:sz w:val="24"/>
                <w:szCs w:val="24"/>
              </w:rPr>
              <w:t>условия реализации программы профессионального модуля</w:t>
            </w:r>
          </w:p>
          <w:p w:rsidR="005F0D34" w:rsidRPr="00DD3934" w:rsidRDefault="005F0D34" w:rsidP="0072343A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</w:tcPr>
          <w:p w:rsidR="005F0D34" w:rsidRDefault="00DD3934" w:rsidP="00DD3934">
            <w:pPr>
              <w:snapToGrid w:val="0"/>
            </w:pPr>
            <w:r>
              <w:t xml:space="preserve">     12</w:t>
            </w:r>
          </w:p>
        </w:tc>
      </w:tr>
      <w:tr w:rsidR="005F0D34" w:rsidTr="0072343A">
        <w:trPr>
          <w:trHeight w:val="692"/>
        </w:trPr>
        <w:tc>
          <w:tcPr>
            <w:tcW w:w="9007" w:type="dxa"/>
          </w:tcPr>
          <w:p w:rsidR="005F0D34" w:rsidRPr="00DD3934" w:rsidRDefault="00DD3934" w:rsidP="0072343A">
            <w:pPr>
              <w:spacing w:line="360" w:lineRule="auto"/>
              <w:rPr>
                <w:b/>
                <w:caps/>
                <w:sz w:val="24"/>
                <w:szCs w:val="24"/>
              </w:rPr>
            </w:pPr>
            <w:r w:rsidRPr="00DD3934">
              <w:rPr>
                <w:b/>
                <w:caps/>
                <w:sz w:val="24"/>
                <w:szCs w:val="24"/>
              </w:rPr>
              <w:t>4.</w:t>
            </w:r>
            <w:r w:rsidRPr="00DD3934">
              <w:rPr>
                <w:b/>
                <w:sz w:val="24"/>
                <w:szCs w:val="24"/>
              </w:rPr>
              <w:t xml:space="preserve"> КОНТРОЛЬ</w:t>
            </w:r>
            <w:r w:rsidRPr="00DD3934">
              <w:rPr>
                <w:b/>
                <w:sz w:val="24"/>
                <w:szCs w:val="24"/>
              </w:rPr>
              <w:tab/>
              <w:t>И</w:t>
            </w:r>
            <w:r w:rsidRPr="00DD3934">
              <w:rPr>
                <w:b/>
                <w:sz w:val="24"/>
                <w:szCs w:val="24"/>
              </w:rPr>
              <w:tab/>
              <w:t>ОЦЕНКА</w:t>
            </w:r>
            <w:r w:rsidRPr="00DD3934">
              <w:rPr>
                <w:b/>
                <w:sz w:val="24"/>
                <w:szCs w:val="24"/>
              </w:rPr>
              <w:tab/>
              <w:t>РЕЗУЛЬТАТОВ</w:t>
            </w:r>
            <w:r w:rsidRPr="00DD3934">
              <w:rPr>
                <w:b/>
                <w:sz w:val="24"/>
                <w:szCs w:val="24"/>
              </w:rPr>
              <w:tab/>
            </w:r>
            <w:r w:rsidRPr="00DD3934">
              <w:rPr>
                <w:b/>
                <w:spacing w:val="-1"/>
                <w:sz w:val="24"/>
                <w:szCs w:val="24"/>
              </w:rPr>
              <w:t>ОСВОЕНИЯ</w:t>
            </w:r>
            <w:r w:rsidRPr="00DD393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D3934">
              <w:rPr>
                <w:b/>
                <w:sz w:val="24"/>
                <w:szCs w:val="24"/>
              </w:rPr>
              <w:t>ПРОФЕССИОНАЛЬНОГО</w:t>
            </w:r>
            <w:r w:rsidRPr="00DD393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D3934">
              <w:rPr>
                <w:b/>
                <w:sz w:val="24"/>
                <w:szCs w:val="24"/>
              </w:rPr>
              <w:t>МОДУЛЯ.</w:t>
            </w:r>
          </w:p>
        </w:tc>
        <w:tc>
          <w:tcPr>
            <w:tcW w:w="800" w:type="dxa"/>
          </w:tcPr>
          <w:p w:rsidR="005F0D34" w:rsidRDefault="00DD3934" w:rsidP="0072343A">
            <w:pPr>
              <w:snapToGrid w:val="0"/>
              <w:jc w:val="center"/>
            </w:pPr>
            <w:r>
              <w:t>13</w:t>
            </w:r>
          </w:p>
        </w:tc>
      </w:tr>
      <w:tr w:rsidR="005F0D34" w:rsidTr="0072343A">
        <w:trPr>
          <w:trHeight w:val="692"/>
        </w:trPr>
        <w:tc>
          <w:tcPr>
            <w:tcW w:w="9007" w:type="dxa"/>
          </w:tcPr>
          <w:p w:rsidR="005F0D34" w:rsidRDefault="005F0D34" w:rsidP="0072343A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</w:tcPr>
          <w:p w:rsidR="005F0D34" w:rsidRDefault="005F0D34" w:rsidP="0072343A">
            <w:pPr>
              <w:snapToGrid w:val="0"/>
              <w:jc w:val="center"/>
            </w:pPr>
          </w:p>
        </w:tc>
      </w:tr>
    </w:tbl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F0D34" w:rsidRPr="00E67A5D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vertAlign w:val="superscript"/>
        </w:rPr>
      </w:pPr>
    </w:p>
    <w:p w:rsidR="005F0D34" w:rsidRPr="00E67A5D" w:rsidRDefault="005F0D34" w:rsidP="005F0D34">
      <w:pPr>
        <w:tabs>
          <w:tab w:val="left" w:pos="6420"/>
        </w:tabs>
        <w:rPr>
          <w:sz w:val="24"/>
          <w:szCs w:val="24"/>
        </w:rPr>
      </w:pPr>
    </w:p>
    <w:p w:rsidR="005F0D34" w:rsidRDefault="005F0D34" w:rsidP="005F0D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4"/>
          <w:szCs w:val="24"/>
        </w:rPr>
      </w:pPr>
    </w:p>
    <w:p w:rsidR="005F0D34" w:rsidRDefault="005F0D34" w:rsidP="005F0D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4"/>
          <w:szCs w:val="24"/>
        </w:rPr>
      </w:pPr>
    </w:p>
    <w:p w:rsidR="005F0D34" w:rsidRDefault="005F0D34" w:rsidP="005F0D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4"/>
          <w:szCs w:val="24"/>
        </w:rPr>
      </w:pPr>
    </w:p>
    <w:p w:rsidR="005F0D34" w:rsidRPr="00E67A5D" w:rsidRDefault="005F0D34" w:rsidP="005F0D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4"/>
          <w:szCs w:val="24"/>
        </w:rPr>
      </w:pPr>
    </w:p>
    <w:p w:rsidR="005F0D34" w:rsidRPr="00E67A5D" w:rsidRDefault="005F0D34" w:rsidP="005F0D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vertAlign w:val="superscript"/>
        </w:rPr>
      </w:pPr>
      <w:r w:rsidRPr="00E67A5D">
        <w:rPr>
          <w:sz w:val="24"/>
          <w:szCs w:val="24"/>
        </w:rPr>
        <w:tab/>
      </w:r>
      <w:r w:rsidRPr="00E67A5D">
        <w:rPr>
          <w:sz w:val="24"/>
          <w:szCs w:val="24"/>
        </w:rPr>
        <w:tab/>
      </w:r>
      <w:r w:rsidRPr="00E67A5D">
        <w:rPr>
          <w:sz w:val="24"/>
          <w:szCs w:val="24"/>
        </w:rPr>
        <w:tab/>
      </w:r>
      <w:r w:rsidRPr="00E67A5D">
        <w:rPr>
          <w:sz w:val="24"/>
          <w:szCs w:val="24"/>
        </w:rPr>
        <w:tab/>
      </w:r>
      <w:r w:rsidRPr="00E67A5D">
        <w:rPr>
          <w:sz w:val="24"/>
          <w:szCs w:val="24"/>
        </w:rPr>
        <w:tab/>
      </w:r>
    </w:p>
    <w:p w:rsidR="005F0D34" w:rsidRPr="00E67A5D" w:rsidRDefault="005F0D34" w:rsidP="005F0D34">
      <w:pPr>
        <w:tabs>
          <w:tab w:val="left" w:pos="0"/>
        </w:tabs>
        <w:rPr>
          <w:i/>
          <w:sz w:val="24"/>
          <w:szCs w:val="24"/>
          <w:vertAlign w:val="superscript"/>
        </w:rPr>
      </w:pPr>
    </w:p>
    <w:p w:rsidR="005F0D34" w:rsidRPr="00E67A5D" w:rsidRDefault="005F0D34" w:rsidP="005F0D34">
      <w:pPr>
        <w:tabs>
          <w:tab w:val="left" w:pos="0"/>
        </w:tabs>
        <w:rPr>
          <w:i/>
          <w:sz w:val="24"/>
          <w:szCs w:val="24"/>
          <w:vertAlign w:val="superscript"/>
        </w:rPr>
      </w:pPr>
    </w:p>
    <w:p w:rsidR="005F0D34" w:rsidRPr="00E67A5D" w:rsidRDefault="005F0D34" w:rsidP="005F0D34">
      <w:pPr>
        <w:tabs>
          <w:tab w:val="left" w:pos="0"/>
        </w:tabs>
        <w:ind w:firstLine="3240"/>
        <w:rPr>
          <w:i/>
          <w:sz w:val="24"/>
          <w:szCs w:val="24"/>
          <w:vertAlign w:val="superscript"/>
        </w:rPr>
      </w:pPr>
    </w:p>
    <w:p w:rsidR="005F0D34" w:rsidRDefault="005F0D34" w:rsidP="005F0D34">
      <w:pPr>
        <w:sectPr w:rsidR="005F0D34">
          <w:footerReference w:type="even" r:id="rId11"/>
          <w:footerReference w:type="default" r:id="rId12"/>
          <w:footerReference w:type="first" r:id="rId13"/>
          <w:pgSz w:w="11905" w:h="16837"/>
          <w:pgMar w:top="1134" w:right="850" w:bottom="1134" w:left="1701" w:header="720" w:footer="708" w:gutter="0"/>
          <w:cols w:space="720"/>
          <w:docGrid w:linePitch="360"/>
        </w:sect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>
        <w:rPr>
          <w:b/>
          <w:caps/>
        </w:rPr>
        <w:lastRenderedPageBreak/>
        <w:t xml:space="preserve">1. </w:t>
      </w:r>
      <w:r w:rsidR="00DD3934">
        <w:rPr>
          <w:b/>
          <w:caps/>
        </w:rPr>
        <w:t xml:space="preserve">общая характеристика </w:t>
      </w:r>
      <w:r>
        <w:rPr>
          <w:b/>
          <w:caps/>
        </w:rPr>
        <w:t xml:space="preserve"> рабочей   ПРОГРАММЫ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>
        <w:rPr>
          <w:b/>
          <w:caps/>
        </w:rPr>
        <w:t>ПРОФЕССИОНАЛЬНОГО МОДУЛЯ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>Обеспечение производства дорожно-строительных работ (по видам)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>
        <w:rPr>
          <w:b/>
        </w:rPr>
        <w:t>1.1. Область применения примерной программы</w:t>
      </w:r>
    </w:p>
    <w:p w:rsidR="005F0D34" w:rsidRDefault="005F0D34" w:rsidP="005F0D34">
      <w:pPr>
        <w:jc w:val="both"/>
      </w:pPr>
      <w:r>
        <w:t xml:space="preserve">         Программа профессионального модуля – является частью рабочей  программы по подготовке квалифицированных рабочих, служащих в соответствии с ФГОС по  профессии  СПО </w:t>
      </w:r>
      <w:r>
        <w:rPr>
          <w:b/>
          <w:bCs/>
        </w:rPr>
        <w:t xml:space="preserve">23.01.06  Машинист дорожных и строительных машин </w:t>
      </w:r>
      <w:r>
        <w:t xml:space="preserve">в части освоения основного вида профессиональной деятельности (ВПД): </w:t>
      </w:r>
      <w:r>
        <w:rPr>
          <w:b/>
          <w:bCs/>
        </w:rPr>
        <w:t xml:space="preserve">обеспечения производства дорожно-строительных работ (по видам) </w:t>
      </w:r>
      <w:r>
        <w:t>и соответствующих профессиональных компетенций (ПК):</w:t>
      </w:r>
    </w:p>
    <w:p w:rsidR="005F0D34" w:rsidRDefault="005F0D34" w:rsidP="005F0D34">
      <w:pPr>
        <w:ind w:firstLine="737"/>
        <w:jc w:val="both"/>
      </w:pPr>
      <w:r>
        <w:t>1.Осуществлять управление дорожными и строительными машинами.</w:t>
      </w:r>
    </w:p>
    <w:p w:rsidR="005F0D34" w:rsidRDefault="005F0D34" w:rsidP="005F0D34">
      <w:pPr>
        <w:ind w:firstLine="737"/>
        <w:jc w:val="both"/>
      </w:pPr>
      <w:r>
        <w:t xml:space="preserve">2.Выполнять земляные и дорожные работы, соблюдая технические     </w:t>
      </w:r>
    </w:p>
    <w:p w:rsidR="005F0D34" w:rsidRDefault="005F0D34" w:rsidP="005F0D34">
      <w:pPr>
        <w:ind w:firstLine="737"/>
        <w:jc w:val="both"/>
      </w:pPr>
      <w:r>
        <w:t>требования и безопасность производства.</w:t>
      </w:r>
    </w:p>
    <w:p w:rsidR="005F0D34" w:rsidRPr="00C92E67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 xml:space="preserve">       Программа профессионального модуля может быть использована</w:t>
      </w:r>
      <w:r>
        <w:rPr>
          <w:b/>
        </w:rPr>
        <w:t xml:space="preserve"> </w:t>
      </w:r>
      <w:r>
        <w:t>при реализации основной программы профессионального обучения: программы профессиональной подготовки работников по профессиям: машинист экскаватора и машинист бульдозера при наличии среднего (полного) общего образования, программы повышения квалификации по профессии при наличии профессионального образования и опыта работы 1 год, при наличии профессионального образования без предъявления опыта работы.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 xml:space="preserve">1.2. Цели и </w:t>
      </w:r>
      <w:r w:rsidR="00DD3934">
        <w:rPr>
          <w:b/>
        </w:rPr>
        <w:t xml:space="preserve">планируемые результаты </w:t>
      </w:r>
      <w:r>
        <w:rPr>
          <w:b/>
        </w:rPr>
        <w:t xml:space="preserve"> освоения профессионального модуля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иметь практический опыт: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-выполнения земляных, дорожных и строительных работ;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уметь: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-управлять дорожными и строительными машинами;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-производить земляные, дорожные и строительные работы;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-выполнять технические требования, предъявляемые к качеству выполняемых работ;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-соблюдать безопасные условия производства работ;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знать: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-способы производства земляных, дорожных и строительных работ;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-механизмы управления;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-требования к качеству земляных, дорожных и строительных работ и методы оценки качества;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-требования инструкций по технической эксплуатации дорожных и строительных машин;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-правила дорожного движения.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1.3. Рекомендуемое количество часов на освоение рабочей программы профессионального модуля:</w:t>
      </w:r>
    </w:p>
    <w:p w:rsidR="005F0D34" w:rsidRDefault="0041714C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всего – 1</w:t>
      </w:r>
      <w:r w:rsidR="00DA67F1">
        <w:t>105</w:t>
      </w:r>
      <w:r w:rsidR="005F0D34">
        <w:t xml:space="preserve"> часов, в том числе: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максимальной уч</w:t>
      </w:r>
      <w:r w:rsidR="0058157A">
        <w:t>е</w:t>
      </w:r>
      <w:r w:rsidR="0041714C">
        <w:t xml:space="preserve">бной нагрузки обучающегося – </w:t>
      </w:r>
      <w:r w:rsidR="00DA67F1">
        <w:t>241</w:t>
      </w:r>
      <w:r w:rsidR="002E58E8">
        <w:t xml:space="preserve"> час</w:t>
      </w:r>
      <w:r>
        <w:t>, включая:</w:t>
      </w:r>
    </w:p>
    <w:p w:rsidR="005F0D34" w:rsidRDefault="005F0D34" w:rsidP="005F0D34">
      <w:pPr>
        <w:tabs>
          <w:tab w:val="left" w:pos="1624"/>
          <w:tab w:val="left" w:pos="2540"/>
          <w:tab w:val="left" w:pos="3456"/>
          <w:tab w:val="left" w:pos="4372"/>
          <w:tab w:val="left" w:pos="5288"/>
          <w:tab w:val="left" w:pos="6204"/>
          <w:tab w:val="left" w:pos="7120"/>
          <w:tab w:val="left" w:pos="8036"/>
          <w:tab w:val="left" w:pos="8952"/>
          <w:tab w:val="left" w:pos="9868"/>
          <w:tab w:val="left" w:pos="10784"/>
          <w:tab w:val="left" w:pos="11700"/>
          <w:tab w:val="left" w:pos="12616"/>
          <w:tab w:val="left" w:pos="13532"/>
          <w:tab w:val="left" w:pos="14448"/>
          <w:tab w:val="left" w:pos="15364"/>
        </w:tabs>
        <w:ind w:left="708"/>
        <w:jc w:val="both"/>
      </w:pPr>
      <w:r>
        <w:t>обязательной аудиторной уче</w:t>
      </w:r>
      <w:r w:rsidR="0041714C">
        <w:t>бной нагрузки обучающегося – 1</w:t>
      </w:r>
      <w:r w:rsidR="00DA67F1">
        <w:t>64</w:t>
      </w:r>
      <w:r>
        <w:t xml:space="preserve"> часов;</w:t>
      </w:r>
    </w:p>
    <w:p w:rsidR="005F0D34" w:rsidRDefault="005F0D34" w:rsidP="005F0D34">
      <w:pPr>
        <w:tabs>
          <w:tab w:val="left" w:pos="1624"/>
          <w:tab w:val="left" w:pos="2540"/>
          <w:tab w:val="left" w:pos="3456"/>
          <w:tab w:val="left" w:pos="4372"/>
          <w:tab w:val="left" w:pos="5288"/>
          <w:tab w:val="left" w:pos="6204"/>
          <w:tab w:val="left" w:pos="7120"/>
          <w:tab w:val="left" w:pos="8036"/>
          <w:tab w:val="left" w:pos="8952"/>
          <w:tab w:val="left" w:pos="9868"/>
          <w:tab w:val="left" w:pos="10784"/>
          <w:tab w:val="left" w:pos="11700"/>
          <w:tab w:val="left" w:pos="12616"/>
          <w:tab w:val="left" w:pos="13532"/>
          <w:tab w:val="left" w:pos="14448"/>
          <w:tab w:val="left" w:pos="15364"/>
        </w:tabs>
        <w:ind w:left="708"/>
        <w:jc w:val="both"/>
      </w:pPr>
      <w:r>
        <w:t>самостоятельной работы обучающегося</w:t>
      </w:r>
      <w:r w:rsidR="0041714C">
        <w:t xml:space="preserve"> – </w:t>
      </w:r>
      <w:r w:rsidR="00DA67F1">
        <w:t>77</w:t>
      </w:r>
      <w:r w:rsidR="002E58E8">
        <w:t xml:space="preserve">  часов</w:t>
      </w:r>
      <w:r>
        <w:t xml:space="preserve">;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учебной и</w:t>
      </w:r>
      <w:r w:rsidR="0041714C">
        <w:t xml:space="preserve"> производственной практики – 864</w:t>
      </w:r>
      <w:r w:rsidR="002E58E8">
        <w:t xml:space="preserve"> часа</w:t>
      </w:r>
      <w:r>
        <w:t>.</w:t>
      </w:r>
    </w:p>
    <w:p w:rsidR="005F0D34" w:rsidRPr="00054947" w:rsidRDefault="005F0D34" w:rsidP="005F0D34">
      <w:pPr>
        <w:jc w:val="both"/>
        <w:rPr>
          <w:i/>
          <w:sz w:val="20"/>
          <w:szCs w:val="20"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0"/>
          <w:szCs w:val="20"/>
        </w:rPr>
      </w:pPr>
      <w:r>
        <w:t xml:space="preserve"> </w:t>
      </w:r>
      <w:r>
        <w:rPr>
          <w:i/>
          <w:sz w:val="20"/>
          <w:szCs w:val="20"/>
        </w:rPr>
        <w:t xml:space="preserve">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5F0D34" w:rsidRDefault="005F0D34" w:rsidP="005F0D34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 xml:space="preserve">2. результаты освоения ПРОФЕССИОНАЛЬНОГО МОДУЛЯ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Результатом освоения программы профессионального модуля является овладение обучающимися видом профессиональной деятельности (ВПД) </w:t>
      </w:r>
      <w:r>
        <w:rPr>
          <w:b/>
          <w:bCs/>
        </w:rPr>
        <w:t>Обеспечение производства дорожно-строительных работ (по видам)</w:t>
      </w:r>
      <w:r>
        <w:t>,  в том числе профессиональными (ПК) и общими (ОК) компетенциями: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97"/>
        <w:gridCol w:w="8060"/>
      </w:tblGrid>
      <w:tr w:rsidR="005F0D34" w:rsidTr="0072343A">
        <w:trPr>
          <w:trHeight w:val="651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F0D34" w:rsidRDefault="005F0D34" w:rsidP="0072343A">
            <w:pPr>
              <w:snapToGrid w:val="0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D34" w:rsidRDefault="005F0D34" w:rsidP="0072343A">
            <w:pPr>
              <w:snapToGrid w:val="0"/>
              <w:rPr>
                <w:b/>
              </w:rPr>
            </w:pPr>
            <w:r>
              <w:rPr>
                <w:b/>
              </w:rPr>
              <w:t>Наименование результата обучения</w:t>
            </w:r>
          </w:p>
        </w:tc>
      </w:tr>
      <w:tr w:rsidR="005F0D34" w:rsidTr="0072343A"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ПК 1</w:t>
            </w:r>
          </w:p>
        </w:tc>
        <w:tc>
          <w:tcPr>
            <w:tcW w:w="80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Осуществлять управление дорожными и строительными машинами.</w:t>
            </w:r>
          </w:p>
        </w:tc>
      </w:tr>
      <w:tr w:rsidR="005F0D34" w:rsidTr="0072343A"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ПК 2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Выполнять земляные и дорожные работы, соблюдая технические требования и безопасность производства.</w:t>
            </w:r>
          </w:p>
        </w:tc>
      </w:tr>
      <w:tr w:rsidR="005F0D34" w:rsidTr="0072343A"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ОК 1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F0D34" w:rsidTr="0072343A"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ОК 2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Организовывать собственную деятельность, исходя из цели и способов её достижения, определённых руководителем.</w:t>
            </w:r>
          </w:p>
        </w:tc>
      </w:tr>
      <w:tr w:rsidR="005F0D34" w:rsidTr="0072343A"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 xml:space="preserve">ОК 3           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5F0D34" w:rsidTr="0072343A">
        <w:trPr>
          <w:trHeight w:val="588"/>
        </w:trPr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 xml:space="preserve">ОК 4 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5F0D34" w:rsidTr="0072343A">
        <w:trPr>
          <w:trHeight w:val="556"/>
        </w:trPr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ОК 5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F0D34" w:rsidTr="0072343A">
        <w:trPr>
          <w:trHeight w:val="691"/>
        </w:trPr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ОК 6</w:t>
            </w:r>
          </w:p>
          <w:p w:rsidR="005F0D34" w:rsidRDefault="005F0D34" w:rsidP="0072343A">
            <w:pPr>
              <w:snapToGrid w:val="0"/>
              <w:spacing w:line="360" w:lineRule="auto"/>
            </w:pP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 xml:space="preserve">Работать в коллективе и команде, эффективно общаться с </w:t>
            </w:r>
          </w:p>
          <w:p w:rsidR="005F0D34" w:rsidRDefault="005F0D34" w:rsidP="0072343A">
            <w:pPr>
              <w:snapToGrid w:val="0"/>
            </w:pPr>
            <w:r>
              <w:t>коллегами, руководством, клиентами.</w:t>
            </w:r>
          </w:p>
        </w:tc>
      </w:tr>
      <w:tr w:rsidR="005F0D34" w:rsidTr="0072343A">
        <w:trPr>
          <w:trHeight w:val="630"/>
        </w:trPr>
        <w:tc>
          <w:tcPr>
            <w:tcW w:w="15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F0D34" w:rsidRDefault="005F0D34" w:rsidP="0072343A">
            <w:pPr>
              <w:snapToGrid w:val="0"/>
              <w:spacing w:line="360" w:lineRule="auto"/>
            </w:pPr>
            <w:r>
              <w:t>ОК 7</w:t>
            </w:r>
          </w:p>
        </w:tc>
        <w:tc>
          <w:tcPr>
            <w:tcW w:w="8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F0D34" w:rsidRDefault="005F0D34" w:rsidP="0072343A">
            <w:pPr>
              <w:snapToGrid w:val="0"/>
            </w:pPr>
            <w:r>
              <w:t xml:space="preserve">Исполнять воинскую обязанность, в том числе с применением </w:t>
            </w:r>
          </w:p>
          <w:p w:rsidR="005F0D34" w:rsidRDefault="005F0D34" w:rsidP="0072343A">
            <w:pPr>
              <w:snapToGrid w:val="0"/>
            </w:pPr>
            <w:r>
              <w:t>полученных профессиональных знаний.</w:t>
            </w:r>
          </w:p>
        </w:tc>
      </w:tr>
    </w:tbl>
    <w:p w:rsidR="005F0D34" w:rsidRDefault="005F0D34" w:rsidP="005F0D34">
      <w:pPr>
        <w:sectPr w:rsidR="005F0D34">
          <w:footerReference w:type="even" r:id="rId14"/>
          <w:footerReference w:type="default" r:id="rId15"/>
          <w:footerReference w:type="first" r:id="rId16"/>
          <w:pgSz w:w="11905" w:h="16837"/>
          <w:pgMar w:top="1134" w:right="851" w:bottom="992" w:left="1418" w:header="720" w:footer="709" w:gutter="0"/>
          <w:cols w:space="720"/>
          <w:docGrid w:linePitch="360"/>
        </w:sectPr>
      </w:pPr>
    </w:p>
    <w:p w:rsidR="005F0D34" w:rsidRDefault="00DD3934" w:rsidP="005F0D34">
      <w:pPr>
        <w:pStyle w:val="2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lastRenderedPageBreak/>
        <w:t>2</w:t>
      </w:r>
      <w:r w:rsidR="005F0D34">
        <w:rPr>
          <w:rFonts w:ascii="Times New Roman" w:hAnsi="Times New Roman" w:cs="Times New Roman"/>
          <w:b/>
          <w:caps/>
        </w:rPr>
        <w:t>. СТРУКТУРА и содержание профессионального модуля</w:t>
      </w:r>
    </w:p>
    <w:p w:rsidR="005F0D34" w:rsidRPr="00980BBB" w:rsidRDefault="005F0D34" w:rsidP="005F0D34">
      <w:pPr>
        <w:pStyle w:val="2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3.1. </w:t>
      </w:r>
      <w:r w:rsidR="00DD3934">
        <w:rPr>
          <w:rFonts w:ascii="Times New Roman" w:hAnsi="Times New Roman" w:cs="Times New Roman"/>
          <w:b/>
        </w:rPr>
        <w:t>Структура</w:t>
      </w:r>
      <w:r>
        <w:rPr>
          <w:rFonts w:ascii="Times New Roman" w:hAnsi="Times New Roman" w:cs="Times New Roman"/>
          <w:b/>
        </w:rPr>
        <w:t xml:space="preserve"> профессионального модуля «Обеспечение производства дорожно-строительных работ» </w:t>
      </w:r>
      <w:r>
        <w:rPr>
          <w:rFonts w:ascii="Times New Roman" w:hAnsi="Times New Roman" w:cs="Times New Roman"/>
        </w:rPr>
        <w:t>(по видам)</w:t>
      </w:r>
    </w:p>
    <w:tbl>
      <w:tblPr>
        <w:tblW w:w="15181" w:type="dxa"/>
        <w:jc w:val="center"/>
        <w:tblLayout w:type="fixed"/>
        <w:tblLook w:val="04A0" w:firstRow="1" w:lastRow="0" w:firstColumn="1" w:lastColumn="0" w:noHBand="0" w:noVBand="1"/>
      </w:tblPr>
      <w:tblGrid>
        <w:gridCol w:w="2053"/>
        <w:gridCol w:w="3634"/>
        <w:gridCol w:w="1726"/>
        <w:gridCol w:w="928"/>
        <w:gridCol w:w="1702"/>
        <w:gridCol w:w="1887"/>
        <w:gridCol w:w="1219"/>
        <w:gridCol w:w="2032"/>
      </w:tblGrid>
      <w:tr w:rsidR="005F0D34" w:rsidTr="0072343A">
        <w:trPr>
          <w:trHeight w:val="435"/>
          <w:jc w:val="center"/>
        </w:trPr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Коды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компетенций</w:t>
            </w: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f7"/>
                <w:rFonts w:ascii="Times New Roman" w:hAnsi="Times New Roman" w:cs="Times New Roman"/>
                <w:b/>
                <w:sz w:val="20"/>
                <w:szCs w:val="20"/>
              </w:rPr>
              <w:footnoteReference w:customMarkFollows="1" w:id="2"/>
              <w:t>*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5F0D34" w:rsidRDefault="005F0D34" w:rsidP="0072343A">
            <w:pPr>
              <w:pStyle w:val="210"/>
              <w:widowControl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4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5F0D34" w:rsidTr="0072343A">
        <w:trPr>
          <w:trHeight w:val="435"/>
          <w:jc w:val="center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b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Обязательная аудиторная учебная нагрузка обучающегося</w:t>
            </w:r>
          </w:p>
        </w:tc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Самостоятельная работа обучающегося, </w:t>
            </w:r>
          </w:p>
          <w:p w:rsidR="005F0D34" w:rsidRDefault="005F0D34" w:rsidP="0072343A">
            <w:pPr>
              <w:pStyle w:val="a9"/>
              <w:widowControl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5F0D34" w:rsidRDefault="005F0D34" w:rsidP="0072343A">
            <w:pPr>
              <w:pStyle w:val="210"/>
              <w:widowControl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5F0D34" w:rsidRDefault="005F0D34" w:rsidP="0072343A">
            <w:pPr>
              <w:pStyle w:val="210"/>
              <w:widowControl w:val="0"/>
              <w:spacing w:line="276" w:lineRule="auto"/>
              <w:ind w:left="72"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часов</w:t>
            </w:r>
          </w:p>
          <w:p w:rsidR="005F0D34" w:rsidRDefault="005F0D34" w:rsidP="0072343A">
            <w:pPr>
              <w:pStyle w:val="210"/>
              <w:widowControl w:val="0"/>
              <w:spacing w:line="276" w:lineRule="auto"/>
              <w:ind w:left="72" w:hanging="81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5F0D34" w:rsidTr="0072343A">
        <w:trPr>
          <w:trHeight w:val="390"/>
          <w:jc w:val="center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b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Всего,</w:t>
            </w:r>
          </w:p>
          <w:p w:rsidR="005F0D34" w:rsidRDefault="005F0D34" w:rsidP="0072343A">
            <w:pPr>
              <w:pStyle w:val="a9"/>
              <w:widowControl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 т.ч. лабораторные работы и практические занятия,</w:t>
            </w:r>
          </w:p>
          <w:p w:rsidR="005F0D34" w:rsidRDefault="005F0D34" w:rsidP="0072343A">
            <w:pPr>
              <w:pStyle w:val="a9"/>
              <w:widowControl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0D34" w:rsidRDefault="005F0D34" w:rsidP="0072343A">
            <w:pPr>
              <w:rPr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a9"/>
              <w:widowControl w:val="0"/>
              <w:snapToGri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2.1.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1. </w:t>
            </w:r>
            <w:r>
              <w:rPr>
                <w:sz w:val="20"/>
                <w:szCs w:val="20"/>
              </w:rPr>
              <w:t>Осуществление управления дорожными и строительными машинами.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2E58E8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1714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41714C" w:rsidP="0072343A">
            <w:pPr>
              <w:pStyle w:val="a9"/>
              <w:widowControl w:val="0"/>
              <w:snapToGrid w:val="0"/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       252</w:t>
            </w:r>
            <w:r w:rsidR="005F0D34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*</w:t>
            </w: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2.2.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2. </w:t>
            </w:r>
            <w:r>
              <w:rPr>
                <w:sz w:val="20"/>
                <w:szCs w:val="20"/>
              </w:rPr>
              <w:t>Выполнение земляных и дорожных работ с соблюдением технических требований и безопасности производства.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B5674F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2E58E8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41714C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*</w:t>
            </w: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snapToGri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</w:p>
          <w:p w:rsidR="005F0D34" w:rsidRDefault="005F0D34" w:rsidP="0072343A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5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</w:tcPr>
          <w:p w:rsidR="005F0D34" w:rsidRDefault="005F0D34" w:rsidP="0072343A">
            <w:pPr>
              <w:tabs>
                <w:tab w:val="left" w:pos="1275"/>
              </w:tabs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34" w:rsidRPr="00F521B5" w:rsidRDefault="005F0D34" w:rsidP="0072343A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360</w:t>
            </w:r>
          </w:p>
          <w:p w:rsidR="005F0D34" w:rsidRDefault="005F0D34" w:rsidP="0072343A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F0D34" w:rsidTr="0072343A">
        <w:trPr>
          <w:jc w:val="center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Default="005F0D34" w:rsidP="0072343A">
            <w:pPr>
              <w:pStyle w:val="210"/>
              <w:widowControl w:val="0"/>
              <w:snapToGrid w:val="0"/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Pr="00F521B5" w:rsidRDefault="0041714C" w:rsidP="002E58E8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</w:t>
            </w:r>
            <w:r w:rsidR="002E58E8">
              <w:rPr>
                <w:b/>
                <w:iCs/>
                <w:sz w:val="20"/>
                <w:szCs w:val="20"/>
              </w:rPr>
              <w:t>105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Pr="004E5CD0" w:rsidRDefault="0041714C" w:rsidP="0072343A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1</w:t>
            </w:r>
            <w:r w:rsidR="002E58E8">
              <w:rPr>
                <w:b/>
                <w:iCs/>
                <w:sz w:val="20"/>
                <w:szCs w:val="20"/>
              </w:rPr>
              <w:t>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Pr="004B3A95" w:rsidRDefault="00B5674F" w:rsidP="0072343A">
            <w:pPr>
              <w:snapToGrid w:val="0"/>
              <w:spacing w:line="276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56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Pr="004E5CD0" w:rsidRDefault="002E58E8" w:rsidP="0072343A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77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F0D34" w:rsidRPr="00F521B5" w:rsidRDefault="0041714C" w:rsidP="0072343A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504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34" w:rsidRPr="00F521B5" w:rsidRDefault="005F0D34" w:rsidP="0072343A">
            <w:pPr>
              <w:snapToGrid w:val="0"/>
              <w:spacing w:line="276" w:lineRule="auto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360</w:t>
            </w:r>
          </w:p>
        </w:tc>
      </w:tr>
    </w:tbl>
    <w:p w:rsidR="005F0D34" w:rsidRDefault="005F0D34" w:rsidP="005F0D34">
      <w:pPr>
        <w:spacing w:line="220" w:lineRule="exact"/>
        <w:rPr>
          <w:i/>
          <w:sz w:val="24"/>
          <w:szCs w:val="24"/>
        </w:rPr>
      </w:pPr>
    </w:p>
    <w:p w:rsidR="005F0D34" w:rsidRDefault="005F0D34" w:rsidP="005F0D34">
      <w:pPr>
        <w:jc w:val="both"/>
        <w:rPr>
          <w:i/>
          <w:sz w:val="24"/>
          <w:szCs w:val="24"/>
        </w:rPr>
      </w:pPr>
    </w:p>
    <w:p w:rsidR="005F0D34" w:rsidRDefault="005F0D34" w:rsidP="005F0D34">
      <w:pPr>
        <w:jc w:val="both"/>
        <w:rPr>
          <w:i/>
          <w:sz w:val="24"/>
          <w:szCs w:val="24"/>
        </w:rPr>
      </w:pPr>
    </w:p>
    <w:p w:rsidR="005F0D34" w:rsidRDefault="005F0D34" w:rsidP="005F0D34">
      <w:pPr>
        <w:jc w:val="both"/>
        <w:rPr>
          <w:i/>
          <w:sz w:val="24"/>
          <w:szCs w:val="24"/>
        </w:rPr>
      </w:pPr>
    </w:p>
    <w:p w:rsidR="005F0D34" w:rsidRDefault="005F0D34" w:rsidP="005F0D34">
      <w:pPr>
        <w:jc w:val="both"/>
        <w:rPr>
          <w:i/>
          <w:sz w:val="24"/>
          <w:szCs w:val="24"/>
        </w:rPr>
      </w:pPr>
    </w:p>
    <w:p w:rsidR="005F0D34" w:rsidRPr="00FF133E" w:rsidRDefault="005F0D34" w:rsidP="005F0D34">
      <w:pPr>
        <w:jc w:val="both"/>
        <w:rPr>
          <w:i/>
          <w:sz w:val="24"/>
          <w:szCs w:val="24"/>
        </w:rPr>
      </w:pPr>
    </w:p>
    <w:p w:rsidR="005F0D34" w:rsidRDefault="005F0D34" w:rsidP="005F0D34">
      <w:pPr>
        <w:rPr>
          <w:sz w:val="20"/>
          <w:szCs w:val="20"/>
        </w:rPr>
      </w:pPr>
    </w:p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</w:rPr>
      </w:pPr>
      <w:r>
        <w:rPr>
          <w:b/>
          <w:caps/>
        </w:rPr>
        <w:t xml:space="preserve">3.2. </w:t>
      </w:r>
      <w:r>
        <w:rPr>
          <w:b/>
        </w:rPr>
        <w:t>Содержание обучения по профессиональному модулю (ПМ)</w:t>
      </w:r>
    </w:p>
    <w:p w:rsidR="005F0D34" w:rsidRDefault="005F0D34" w:rsidP="005F0D34"/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7"/>
        <w:gridCol w:w="540"/>
        <w:gridCol w:w="180"/>
        <w:gridCol w:w="49"/>
        <w:gridCol w:w="6070"/>
        <w:gridCol w:w="3239"/>
        <w:gridCol w:w="1440"/>
      </w:tblGrid>
      <w:tr w:rsidR="005F0D34" w:rsidTr="0072343A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материала,  лабораторные работы и практические занятия, самостоятельная работа обучающихся, курсовая работа (проект) </w:t>
            </w:r>
            <w:r>
              <w:rPr>
                <w:bCs/>
                <w:i/>
                <w:sz w:val="20"/>
                <w:szCs w:val="20"/>
              </w:rPr>
              <w:t>(если предусмотрены)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5F0D34" w:rsidTr="0072343A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5F0D34" w:rsidTr="0072343A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36335B" w:rsidRDefault="005F0D34" w:rsidP="0072343A">
            <w:pPr>
              <w:snapToGrid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Раздел ПМ 1. </w:t>
            </w:r>
            <w:r>
              <w:rPr>
                <w:rFonts w:eastAsia="Calibri"/>
                <w:sz w:val="20"/>
                <w:szCs w:val="20"/>
              </w:rPr>
              <w:t>Осуществление управления дорожными и строительными машинами.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DC655C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53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snapToGri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МДК 2. </w:t>
            </w:r>
            <w:r>
              <w:rPr>
                <w:rFonts w:eastAsia="Calibri"/>
                <w:sz w:val="20"/>
                <w:szCs w:val="20"/>
              </w:rPr>
              <w:t>Управление и технология выполнения работ.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2B7671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1.1. Управление дорожными и строительными машинами.</w:t>
            </w: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  <w:p w:rsidR="005F0D34" w:rsidRPr="000B07A9" w:rsidRDefault="005F0D34" w:rsidP="0072343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Pr="000F1A79" w:rsidRDefault="005F0D34" w:rsidP="0072343A">
            <w:pPr>
              <w:rPr>
                <w:sz w:val="20"/>
                <w:szCs w:val="20"/>
              </w:rPr>
            </w:pPr>
          </w:p>
          <w:p w:rsidR="005F0D34" w:rsidRPr="000F1A79" w:rsidRDefault="005F0D34" w:rsidP="0072343A">
            <w:pPr>
              <w:rPr>
                <w:sz w:val="20"/>
                <w:szCs w:val="20"/>
              </w:rPr>
            </w:pPr>
          </w:p>
          <w:p w:rsidR="005F0D34" w:rsidRPr="000F1A79" w:rsidRDefault="005F0D34" w:rsidP="0072343A">
            <w:pPr>
              <w:rPr>
                <w:sz w:val="20"/>
                <w:szCs w:val="20"/>
              </w:rPr>
            </w:pPr>
          </w:p>
          <w:p w:rsidR="005F0D34" w:rsidRDefault="005F0D34" w:rsidP="0072343A">
            <w:pPr>
              <w:rPr>
                <w:sz w:val="20"/>
                <w:szCs w:val="20"/>
              </w:rPr>
            </w:pPr>
          </w:p>
          <w:p w:rsidR="005F0D34" w:rsidRDefault="005F0D34" w:rsidP="0072343A">
            <w:pPr>
              <w:rPr>
                <w:sz w:val="20"/>
                <w:szCs w:val="20"/>
              </w:rPr>
            </w:pPr>
          </w:p>
          <w:p w:rsidR="005F0D34" w:rsidRDefault="005F0D34" w:rsidP="0072343A">
            <w:pPr>
              <w:ind w:firstLine="708"/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  <w:p w:rsidR="005F0D34" w:rsidRDefault="005F0D34" w:rsidP="0072343A">
            <w:pPr>
              <w:rPr>
                <w:sz w:val="20"/>
                <w:szCs w:val="20"/>
              </w:rPr>
            </w:pPr>
          </w:p>
          <w:p w:rsidR="005F0D34" w:rsidRPr="00CB6155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69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7A6DA6" w:rsidRDefault="005F0D34" w:rsidP="007234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Системы управления рабочими механизмами дорожных и строительных машин.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 систем управления рабочими механизмами и общие сведения о них. Основная система управления. Вспомогательная система управления. Механическая, гидравлическая и пневматическая системы управления рабочими механизмами дорожных и строительных машин. Гидравлическая система управления рабочим оборудованием бульдозера, скрепера, автогрейдера и экскаватора одноковшового.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F0D34" w:rsidTr="0072343A">
        <w:trPr>
          <w:trHeight w:val="92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Рабочее место машиниста.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Рычаги и педали управления дорожно-строительными машинами. Рычаги и педали управления рабочим оборудованием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27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Механизмы управления базовыми машинами.</w:t>
            </w:r>
          </w:p>
          <w:p w:rsidR="005F0D34" w:rsidRPr="00956F9A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поворотом и торможением ходовых устройств дорожно-строительных машин. Поворот гусеничных тракторов. Поворот одноосных тягачей. Тормоза гусеничных, колёсных тракторов и одноосных тягачей.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Лабораторные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работы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F0D34" w:rsidTr="0072343A"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</w:t>
            </w: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схем гидравлических систем управления дорожно-строительных машин.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схем пневматических систем управления дорожно-строительных машин.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F0D34" w:rsidTr="0072343A">
        <w:tc>
          <w:tcPr>
            <w:tcW w:w="3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</w:t>
            </w: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</w:t>
            </w: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</w:t>
            </w: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Пуск двигателя и тренировка в управлении рычагами бульдозера 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ДЗ-42Г-1.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Пуск двигателя и тренировка в управлении рычагами скрепера самоходного ДЗ-11П (МоАЗ-546).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Пуск двигателя и тренировка в управлении рычагами автогрейдера 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ДЗ-99А.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Пуск двигателя и тренировка в управлении рычагами экскаватора одноковшового ЭО-2621В-3.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1.2. Правила дорожного движения.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2E58E8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(вариатив</w:t>
            </w:r>
            <w:r w:rsidR="00162FBD">
              <w:rPr>
                <w:sz w:val="20"/>
                <w:szCs w:val="20"/>
              </w:rPr>
              <w:t>ная часть</w:t>
            </w:r>
            <w:r>
              <w:rPr>
                <w:sz w:val="20"/>
                <w:szCs w:val="20"/>
              </w:rPr>
              <w:t>)</w:t>
            </w:r>
          </w:p>
          <w:p w:rsidR="00162FBD" w:rsidRDefault="00162FBD" w:rsidP="0072343A">
            <w:pPr>
              <w:jc w:val="center"/>
              <w:rPr>
                <w:sz w:val="20"/>
                <w:szCs w:val="20"/>
              </w:rPr>
            </w:pPr>
          </w:p>
          <w:p w:rsidR="00162FBD" w:rsidRDefault="00162FBD" w:rsidP="0072343A">
            <w:pPr>
              <w:jc w:val="center"/>
              <w:rPr>
                <w:sz w:val="20"/>
                <w:szCs w:val="20"/>
              </w:rPr>
            </w:pPr>
          </w:p>
          <w:p w:rsidR="00162FBD" w:rsidRDefault="00162FBD" w:rsidP="0072343A">
            <w:pPr>
              <w:jc w:val="center"/>
              <w:rPr>
                <w:sz w:val="20"/>
                <w:szCs w:val="20"/>
              </w:rPr>
            </w:pPr>
          </w:p>
          <w:p w:rsidR="00162FBD" w:rsidRDefault="00162FBD" w:rsidP="0072343A">
            <w:pPr>
              <w:jc w:val="center"/>
              <w:rPr>
                <w:sz w:val="20"/>
                <w:szCs w:val="20"/>
              </w:rPr>
            </w:pPr>
          </w:p>
          <w:p w:rsidR="00162FBD" w:rsidRDefault="00162FBD" w:rsidP="0072343A">
            <w:pPr>
              <w:jc w:val="center"/>
              <w:rPr>
                <w:sz w:val="20"/>
                <w:szCs w:val="20"/>
              </w:rPr>
            </w:pPr>
          </w:p>
          <w:p w:rsidR="00162FBD" w:rsidRPr="00100261" w:rsidRDefault="00162FBD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F0D34" w:rsidTr="0072343A">
        <w:trPr>
          <w:trHeight w:val="64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обязанности водителей. Обязанности пешеходов и пассажиров.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93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Дорожные знаки.</w:t>
            </w:r>
          </w:p>
          <w:p w:rsidR="005F0D34" w:rsidRPr="008B6DD6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Разметка проезжей части.</w:t>
            </w:r>
          </w:p>
          <w:p w:rsidR="005F0D34" w:rsidRPr="002B19C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Сигналы для регулирования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движения, остановка и стоянка транспортных средств.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перекрёстков, пешеходных переходов, остановок общественного транспорта и железнодорожных переездов.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Перевозка людей и грузов.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состояние и оборудование транспортных средств.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Номерные, опознавательные и предупредительные знаки, надписи и обозначения.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движению велосипедистов, гужевых повозок и прогону животных.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Обязанности должностных и других лиц, транспортных, дорожно-эксплуатационных, коммунальных и иных предприятий и организаций.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Административная ответственность за нарушение правил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Гражданская ответственность за нарушение правил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Уголовная ответственность за нарушение правил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 собственности на транспортное средство.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7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Страхование водителей и транспортных средств.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25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Лабораторные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>работы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9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D23AB8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 w:rsidRPr="00D23AB8">
              <w:rPr>
                <w:rFonts w:eastAsia="Calibri"/>
                <w:bCs/>
                <w:sz w:val="20"/>
                <w:szCs w:val="20"/>
              </w:rPr>
              <w:t>1.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Pr="00D827A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Расшифровка знаков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3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F0D34" w:rsidTr="0072343A">
        <w:trPr>
          <w:trHeight w:val="11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CF5751" w:rsidRDefault="005F0D34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CF5751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Pr="00D827A4" w:rsidRDefault="005F0D34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Вождение дорожно-строительной машины с соблюдением правил дорожного движения.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724CE0" w:rsidRDefault="005F0D34" w:rsidP="0072343A">
            <w:pPr>
              <w:snapToGrid w:val="0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Самостоятельная работа при изучении раздела ПМ 1.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DC655C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632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составленных преподавателем).</w:t>
            </w:r>
          </w:p>
          <w:p w:rsidR="005F0D34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лабораторных и практических работ, отчётов и подготовка к их защите.</w:t>
            </w:r>
          </w:p>
          <w:p w:rsidR="005F0D34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Самостоятельное изучение правил выполнения схем гидравлической и пневматической систем управления дорожно-строительными машинами.</w:t>
            </w:r>
          </w:p>
          <w:p w:rsidR="005F0D34" w:rsidRDefault="005F0D34" w:rsidP="0072343A">
            <w:pPr>
              <w:jc w:val="both"/>
            </w:pPr>
            <w:r>
              <w:rPr>
                <w:rFonts w:eastAsia="Calibri"/>
                <w:bCs/>
                <w:sz w:val="20"/>
                <w:szCs w:val="20"/>
              </w:rPr>
              <w:t>Самостоятельное изучение дорожных знаков, разметки проезжей части, сигналов для регулирования дорожного движения; номерных, опознавательных и предупредительных знаков.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876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Примерная тематика внеаудиторной самостоятельной работы</w:t>
            </w:r>
            <w:r>
              <w:rPr>
                <w:sz w:val="20"/>
                <w:szCs w:val="20"/>
              </w:rPr>
              <w:t>: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Расшифровка схем гидравлической и пневматической систем управления дорожно-строительных машин с использованием условных обозначений.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Pr="00503D0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380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Виды работ:</w:t>
            </w:r>
          </w:p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1.Проведение инструктажа по технике безопасности при запуске двигателя и вождении дорожно-строительной машины.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2.Усвоение посадки на дорожно-строительную машину.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3.Усвоение назначения рычагов и педалей управления и контрольных приборов.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4.Освоение приёмов пользования всеми органами управления дорожно-строительной машины.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5.Освоение приёмов управления рабочим оборудованием и механизмами.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6.Освоение приёмов запуска пускового и основного двигателя дорожно-строительной машины.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7.Освоение приёмов плавного трогания дорожно-строительной машины с места, поворота её, подъёма и опускания рабочего оборудования и остановки.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Default="005F0D34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F0D34" w:rsidRPr="00DC655C" w:rsidRDefault="005F0D34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380"/>
        </w:trPr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Производственная практика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Виды работ: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1.Ознакомление с производством, техника безопасности и противопожарные мероприятия при работе на дорожно-строительных машинах  и в ремонтных мастерских.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2.Работа в качестве помощника машиниста дорожных и строительных машин.</w:t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3.Работа в качестве машиниста дорожных и строи тельных машин.</w:t>
            </w:r>
          </w:p>
          <w:p w:rsidR="005F0D34" w:rsidRPr="00413C78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4.Работа по ремонту дорожных и строительных машин.</w:t>
            </w:r>
          </w:p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Раздел ПМ 2. Выполнение земляных и дорожных работ с соблюдением технических требований и безопасности </w:t>
            </w: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>производства.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DC655C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МДК 2. </w:t>
            </w:r>
            <w:r>
              <w:rPr>
                <w:rFonts w:eastAsia="Calibri"/>
                <w:bCs/>
                <w:sz w:val="20"/>
                <w:szCs w:val="20"/>
              </w:rPr>
              <w:t>Управление и технология выполнения работ.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eastAsia="Calibri"/>
                <w:b/>
                <w:bCs/>
                <w:sz w:val="20"/>
                <w:szCs w:val="20"/>
              </w:rPr>
              <w:t>Тема 2.1.</w:t>
            </w:r>
            <w:r>
              <w:rPr>
                <w:rFonts w:eastAsia="Calibri"/>
                <w:sz w:val="20"/>
                <w:szCs w:val="20"/>
              </w:rPr>
              <w:t xml:space="preserve"> Производство земляных, дорожных и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строительных работ.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F0D34" w:rsidTr="0072343A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Основные сведения о производстве дорожно-строительных работ.</w:t>
            </w:r>
          </w:p>
          <w:p w:rsidR="005F0D34" w:rsidRPr="00332FAF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Технология и комплексная механизация возведения земляных сооружений. Типы земляных сооружений и объектов применения дорожно-строительных машин. Выбор технологических комплектов машин для общестроительных и дорожных работ.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сведения о земляных работах.</w:t>
            </w:r>
          </w:p>
          <w:p w:rsidR="005F0D34" w:rsidRDefault="005F0D34" w:rsidP="0072343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понятия о грунтах. Классификация и физические свойства грунтов. Виды земляных сооружений. Организация земляных работ. Подготовительные, основные и отделочные работы.</w:t>
            </w:r>
          </w:p>
          <w:p w:rsidR="005F0D34" w:rsidRDefault="005F0D34" w:rsidP="0072343A">
            <w:pPr>
              <w:rPr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.Производство земляных работ бульдозерами.</w:t>
            </w:r>
          </w:p>
          <w:p w:rsidR="005F0D34" w:rsidRPr="00332FAF" w:rsidRDefault="005F0D34" w:rsidP="0072343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работ. Рабочие циклы. Технология работ. Особенности эксплуатации бульдозеров в различных грунтовых и климатических условиях. Производительность бульдозеров и пути её повышения.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99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Производство земляных работ скреперами.</w:t>
            </w:r>
          </w:p>
          <w:p w:rsidR="005F0D34" w:rsidRPr="00332FAF" w:rsidRDefault="005F0D34" w:rsidP="0072343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работ. Рабочие циклы. Схемы движения скреперов. Организация использования скреперов. Технология работ скреперами. Особенности работ скреперов в условиях низких температур. Производительность скреперов и способы её повышения.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578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Производство земляных работ автогрейдерами.</w:t>
            </w:r>
          </w:p>
          <w:p w:rsidR="005F0D34" w:rsidRPr="00332FAF" w:rsidRDefault="005F0D34" w:rsidP="0072343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работ. Рабочие операции. Технология работ: основы дорожного дела; порядок сооружения земляного полотна; профилирование грунтовых дорог; устройство и отделка насыпей и выемок. Устройство улучшенных грунтовых дорог. Содержание и ремонт дорог.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577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Производство земляных работ одноковшовыми экскаваторами.</w:t>
            </w:r>
          </w:p>
          <w:p w:rsidR="005F0D34" w:rsidRPr="00332FAF" w:rsidRDefault="005F0D34" w:rsidP="0072343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Общие сведения об экскаваторных забоях. Рабочие циклы. Применение экскаваторов с прямой и обратной лопатами на различных земляных сооружениях. Разработка слабых и мёрзлых грунтов. Производительность экскаваторов и пути её повышения.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84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CB0C2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F0D34" w:rsidRDefault="005F0D34" w:rsidP="0072343A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F0D34" w:rsidTr="0072343A">
        <w:trPr>
          <w:trHeight w:val="69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1.Решение задач по определению объёма проведённых земляных работ дорожно-строительными машинами.</w:t>
            </w:r>
          </w:p>
          <w:p w:rsidR="005F0D34" w:rsidRDefault="005F0D34" w:rsidP="0072343A">
            <w:pPr>
              <w:snapToGrid w:val="0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2.Составление схем производства работ дорожно-строительными машинами.</w:t>
            </w:r>
          </w:p>
          <w:p w:rsidR="005F0D34" w:rsidRPr="00CB0C24" w:rsidRDefault="005F0D34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3.Решение задач по подсчёту производительности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5F0D34" w:rsidTr="0072343A">
        <w:trPr>
          <w:trHeight w:val="143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4C1234" w:rsidRDefault="005F0D34" w:rsidP="0072343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5F0D34" w:rsidTr="0072343A">
        <w:trPr>
          <w:trHeight w:val="142"/>
        </w:trPr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1.Проведение инструктажа по технике безопасности.</w:t>
            </w:r>
          </w:p>
          <w:p w:rsidR="005F0D34" w:rsidRDefault="005F0D34" w:rsidP="0072343A">
            <w:pPr>
              <w:snapToGrid w:val="0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2.Подготовка дорожно-строительной машины к работе.</w:t>
            </w:r>
          </w:p>
          <w:p w:rsidR="005F0D34" w:rsidRDefault="005F0D34" w:rsidP="0072343A">
            <w:pPr>
              <w:snapToGrid w:val="0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3.Производство разработки грунта дорожно-строительной машиной на заданном участке.</w:t>
            </w:r>
          </w:p>
          <w:p w:rsidR="005F0D34" w:rsidRPr="004C1234" w:rsidRDefault="005F0D34" w:rsidP="0072343A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4.Производство учёта времени, затрачиваемого на полный рабочий цикл.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  <w:highlight w:val="lightGray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Тема 2.2. </w:t>
            </w:r>
            <w:r>
              <w:rPr>
                <w:rFonts w:eastAsia="Calibri"/>
                <w:bCs/>
                <w:sz w:val="20"/>
                <w:szCs w:val="20"/>
              </w:rPr>
              <w:t>Требования инструкций по технической эксплуатации дорожных и строительных машин.</w:t>
            </w:r>
          </w:p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F0D34" w:rsidTr="0072343A">
        <w:trPr>
          <w:trHeight w:val="174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понятия по качеству эксплуатации дорожно-строительных машин.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 работ, входящих в эксплуатацию машины. Эксплуатационная база. Показатели, по которым оценивают свойства машины—назначение, надёжность, технологичность, эргономичность, эксплуатационная и экологическая безопасность, дизайн и экономичность. 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машин в процессе эксплуатации: исправность (неисправность), работоспособность (неработоспособность), предельное состояние.</w:t>
            </w:r>
          </w:p>
          <w:p w:rsidR="005F0D34" w:rsidRPr="007C54BD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 качества машины: наработка, ресурс, срок службы, долговечность машины.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7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машин к эксплуатации.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машины от завода-изготовителя и последующий её ввод в эксплуатацию. Эксплуатационно-техническая документация (паспорт, техническое описание и инструкция по эксплуатации).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Приёмка дорожно-строительной машины технической комиссией.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дорожно-строительной машины по назначению.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выбранной машины к использованию и проведение ежесменного технического обслуживания.</w:t>
            </w:r>
          </w:p>
          <w:p w:rsidR="005F0D34" w:rsidRPr="007C54BD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документы учёта работы дорожно-строительных машин: путевой лист строительной машины (форма ЭСМ-2), рапорт о работе строительной машины (форма ЭСМ-3), рапорт-наряд о работе строительной машины (форма ЭСМ-4), карта учёта работы строительной машины (форма ЭСМ-5), журнал учёта работы строительной машины (форма ЭСМ-6).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72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Транспортирование и хранение машин.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транспортирования дорожно-строительных машин. Работы, которые включаются в процесс хранения дорожно-строительных машин.</w:t>
            </w:r>
          </w:p>
          <w:p w:rsidR="005F0D34" w:rsidRPr="007C54BD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Консервация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  <w:p w:rsidR="005F0D34" w:rsidRDefault="005F0D34" w:rsidP="0072343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  <w:p w:rsidR="005F0D34" w:rsidRDefault="005F0D34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6</w:t>
            </w:r>
          </w:p>
          <w:p w:rsidR="005F0D34" w:rsidRDefault="005F0D34" w:rsidP="0072343A">
            <w:pPr>
              <w:rPr>
                <w:sz w:val="20"/>
                <w:szCs w:val="20"/>
              </w:rPr>
            </w:pPr>
          </w:p>
          <w:p w:rsidR="005F0D34" w:rsidRDefault="005F0D34" w:rsidP="0072343A">
            <w:pPr>
              <w:rPr>
                <w:sz w:val="20"/>
                <w:szCs w:val="20"/>
              </w:rPr>
            </w:pPr>
          </w:p>
          <w:p w:rsidR="005F0D34" w:rsidRPr="002409C0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F0D34" w:rsidTr="0072343A">
        <w:trPr>
          <w:trHeight w:val="22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Составление инструкций по технической эксплуатации дорожно-строительных машин.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3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2"/>
        </w:trPr>
        <w:tc>
          <w:tcPr>
            <w:tcW w:w="3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Подготовка дорожно-строительных  машин к эксплуатации. Использование </w:t>
            </w:r>
            <w:r>
              <w:rPr>
                <w:bCs/>
                <w:sz w:val="20"/>
                <w:szCs w:val="20"/>
              </w:rPr>
              <w:lastRenderedPageBreak/>
              <w:t>по назначению.</w:t>
            </w:r>
          </w:p>
          <w:p w:rsidR="005F0D34" w:rsidRDefault="005F0D34" w:rsidP="0072343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Транспортирование и хранение машин.</w:t>
            </w:r>
          </w:p>
          <w:p w:rsidR="005F0D34" w:rsidRPr="00944B5D" w:rsidRDefault="005F0D34" w:rsidP="0072343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понятия по качеству эксплуатации дорожно-строительных машин.</w:t>
            </w:r>
          </w:p>
          <w:p w:rsidR="005F0D34" w:rsidRDefault="005F0D34" w:rsidP="0072343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Тема 2.3. </w:t>
            </w:r>
            <w:r>
              <w:rPr>
                <w:rFonts w:eastAsia="Calibri"/>
                <w:bCs/>
                <w:sz w:val="20"/>
                <w:szCs w:val="20"/>
              </w:rPr>
              <w:t>Безопасные условия производства работ дорожно-строительными машинами.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F0D34" w:rsidTr="0072343A"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Общие требования безопасности труда.</w:t>
            </w:r>
          </w:p>
          <w:p w:rsidR="005F0D34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Требования охраны труда. Порядок проведения инструктажа по технике безопасности. Рабочее время. Время отдыха.</w:t>
            </w:r>
          </w:p>
        </w:tc>
        <w:tc>
          <w:tcPr>
            <w:tcW w:w="3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345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Техника безопасности при работе на дорожно-строительной машине.</w:t>
            </w:r>
          </w:p>
          <w:p w:rsidR="005F0D34" w:rsidRPr="005F0CA1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Требования техники безопасности при работе на бульдозере, скрепере, автогрейдере и экскаваторе одноковшовом.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7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Техника безопасности при транспортировании дорожно-строительных машин.</w:t>
            </w:r>
          </w:p>
          <w:p w:rsidR="005F0D34" w:rsidRPr="00784EB0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Способы транспортирования дорожно-строительных машин с объекта на объект, в ремонт, на базы временного хранения собственным ходом, на буксире, безрельсовым, железнодорожным, водным транспортом. Перевозка дорожно-строительных машин на прицепах-тяжеловозах. Требования, предъявляемые к дорожно-строительным машинам при буксировке и транспортировании.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6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35595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Техника безопасности при обращении с топливо-смазочными веществами.</w:t>
            </w:r>
          </w:p>
          <w:p w:rsidR="005F0D34" w:rsidRPr="00784EB0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Вредное воздействие топлива и его паров на организм человека. Хранение затаренных нефтепродуктов и порожней тары. Защита от статического электричества.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16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Техника безопасности при выполнении слесарно-сборочных, разборочных и ремонтных работ.</w:t>
            </w:r>
          </w:p>
          <w:p w:rsidR="005F0D34" w:rsidRPr="001556CD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Правильно организованное рабочее место. Мойка машин и деталей. Монтаж и демонтаж сборочных единиц дорожно-строительных машин. Правила и нормы безопасной работы с абразивными инструментами. Техника безопасности при проведении ремонта и технического обслуживания. Техника безопасности при проведении вулканизационных работ. Техника безопасности при сварочных работах. Техника безопасности при монтаже аккумуляторных батарей. Требования к обкаточным средствам. Разборочно-сборочные и слесарные работы.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6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Электробезопасность.</w:t>
            </w:r>
          </w:p>
          <w:p w:rsidR="005F0D34" w:rsidRPr="001556CD" w:rsidRDefault="005F0D34" w:rsidP="0072343A">
            <w:pPr>
              <w:snapToGrid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Действие электрического тока на организм человека. Защита от поражения электрическим током. Индивидуальные защитные средства. Меры безопасности при работе на электрифицированных машинах и оборудовании. Требования техники безопасности при работе с ручным электрифицированным инструментом. Техника безопасности при испытании электрооборудования. Действие </w:t>
            </w:r>
            <w:r>
              <w:rPr>
                <w:rFonts w:eastAsia="Calibri"/>
                <w:bCs/>
                <w:sz w:val="20"/>
                <w:szCs w:val="20"/>
              </w:rPr>
              <w:lastRenderedPageBreak/>
              <w:t>электромагнитных излучений. Меры техники безопасности при работе на дорожно-строительных машинах вблизи линий электропередач.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60"/>
        </w:trPr>
        <w:tc>
          <w:tcPr>
            <w:tcW w:w="31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Противопожарная безопасность.</w:t>
            </w:r>
          </w:p>
          <w:p w:rsidR="005F0D34" w:rsidRDefault="005F0D34" w:rsidP="0072343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Причины пожаров. Характерные причины пожаров на предприятиях. Меры пожарной безопасности при проведении сварки, резки, пайки. Противопожарная профилактика.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Самостоятельная работа при изучении раздела ПМ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составленных преподавателем).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лабораторных и практических работ, отчётов и подготовка к их защите.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безопасных условий производства работ дорожно-строительными машинами.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выпускной практической квалификационной работой и письменной экзаменационной работой.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D34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Default="005D15AC" w:rsidP="0072343A">
            <w:pPr>
              <w:jc w:val="center"/>
              <w:rPr>
                <w:b/>
                <w:sz w:val="20"/>
                <w:szCs w:val="20"/>
              </w:rPr>
            </w:pPr>
          </w:p>
          <w:p w:rsidR="005D15AC" w:rsidRPr="00B65E34" w:rsidRDefault="005D15AC" w:rsidP="007234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690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Примерная тематика внеаудиторной самостоятельной  работы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1.Организация и технология производства работ дорожно-строительными машинами.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2.Схемы зарезания грунта бульдозерами.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3.Схемы движения скреперов и организация их использования.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4.Устройство улучшенных грунтовых дорог автогрейдером.</w:t>
            </w:r>
          </w:p>
          <w:p w:rsidR="005F0D34" w:rsidRDefault="005F0D34" w:rsidP="0072343A">
            <w:pPr>
              <w:tabs>
                <w:tab w:val="left" w:pos="708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5.Разработка грунта одноковшовыми экскаваторами.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268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практика.  Виды работ: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производства работ бульдозером.</w:t>
            </w:r>
          </w:p>
          <w:p w:rsidR="005F0D34" w:rsidRPr="00B65E34" w:rsidRDefault="005F0D34" w:rsidP="0072343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производства работ скрепером.                                                                                                                 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производства работ автогрейдером.</w:t>
            </w:r>
          </w:p>
          <w:p w:rsidR="005F0D34" w:rsidRDefault="005F0D34" w:rsidP="0072343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производства работ экскаватором.</w:t>
            </w:r>
          </w:p>
          <w:p w:rsidR="005F0D34" w:rsidRPr="00391458" w:rsidRDefault="005F0D34" w:rsidP="0072343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rPr>
          <w:trHeight w:val="1267"/>
        </w:trPr>
        <w:tc>
          <w:tcPr>
            <w:tcW w:w="100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Производственная практика</w:t>
            </w:r>
          </w:p>
          <w:p w:rsidR="005F0D34" w:rsidRDefault="005F0D34" w:rsidP="0072343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Виды работ</w:t>
            </w:r>
          </w:p>
          <w:p w:rsidR="005F0D34" w:rsidRDefault="005F0D34" w:rsidP="0072343A">
            <w:pPr>
              <w:tabs>
                <w:tab w:val="left" w:pos="9345"/>
                <w:tab w:val="right" w:pos="9790"/>
              </w:tabs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Подготовка дорожно-строительной машины к работе.</w:t>
            </w:r>
            <w:r>
              <w:rPr>
                <w:rFonts w:eastAsia="Calibri"/>
                <w:bCs/>
                <w:sz w:val="20"/>
                <w:szCs w:val="20"/>
              </w:rPr>
              <w:tab/>
            </w:r>
            <w:r>
              <w:rPr>
                <w:rFonts w:eastAsia="Calibri"/>
                <w:bCs/>
                <w:sz w:val="20"/>
                <w:szCs w:val="20"/>
              </w:rPr>
              <w:tab/>
            </w:r>
          </w:p>
          <w:p w:rsidR="005F0D34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Работа в качестве стажёра машиниста дорожно-строительных машин.</w:t>
            </w:r>
          </w:p>
          <w:p w:rsidR="005F0D34" w:rsidRPr="00815E48" w:rsidRDefault="005F0D34" w:rsidP="0072343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Работа в качестве машиниста дорожно-строительной машины.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  <w:tr w:rsidR="005F0D34" w:rsidTr="0072343A">
        <w:tc>
          <w:tcPr>
            <w:tcW w:w="10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Default="005F0D34" w:rsidP="0072343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  <w:p w:rsidR="005F0D34" w:rsidRDefault="005F0D34" w:rsidP="0072343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F0D34" w:rsidRDefault="005F0D34" w:rsidP="0072343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F0D34" w:rsidRDefault="005F0D34" w:rsidP="0072343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F0D34" w:rsidRDefault="005F0D34" w:rsidP="0072343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D34" w:rsidRPr="00DC655C" w:rsidRDefault="005D15AC" w:rsidP="002E58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E58E8"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D34" w:rsidRDefault="005F0D34" w:rsidP="0072343A">
            <w:pPr>
              <w:rPr>
                <w:sz w:val="20"/>
                <w:szCs w:val="20"/>
              </w:rPr>
            </w:pPr>
          </w:p>
        </w:tc>
      </w:tr>
    </w:tbl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</w:rPr>
      </w:pPr>
    </w:p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</w:rPr>
      </w:pPr>
    </w:p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</w:rPr>
      </w:pPr>
    </w:p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</w:rPr>
      </w:pPr>
    </w:p>
    <w:p w:rsidR="005F0D34" w:rsidRDefault="005F0D34" w:rsidP="005F0D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rPr>
          <w:b/>
          <w:caps/>
        </w:rPr>
      </w:pPr>
    </w:p>
    <w:p w:rsidR="005F0D34" w:rsidRPr="008B6DD6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4"/>
          <w:szCs w:val="24"/>
        </w:rPr>
        <w:sectPr w:rsidR="005F0D34" w:rsidRPr="008B6DD6" w:rsidSect="0072343A">
          <w:footerReference w:type="even" r:id="rId17"/>
          <w:footerReference w:type="default" r:id="rId18"/>
          <w:footerReference w:type="first" r:id="rId19"/>
          <w:type w:val="continuous"/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5F0D34" w:rsidRDefault="00DD3934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3</w:t>
      </w:r>
      <w:r w:rsidR="005F0D34">
        <w:rPr>
          <w:b/>
          <w:caps/>
        </w:rPr>
        <w:t>. условия реализации  ПРОФЕССИОНАЛЬНОГО МОДУЛЯ</w:t>
      </w:r>
    </w:p>
    <w:p w:rsidR="005F0D34" w:rsidRDefault="005F0D34" w:rsidP="005F0D34"/>
    <w:p w:rsidR="005F0D34" w:rsidRDefault="00DD3934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  <w:bCs w:val="0"/>
        </w:rPr>
      </w:pPr>
      <w:r>
        <w:rPr>
          <w:b/>
        </w:rPr>
        <w:t>3</w:t>
      </w:r>
      <w:r w:rsidR="005F0D34">
        <w:rPr>
          <w:b/>
        </w:rPr>
        <w:t xml:space="preserve">.1. </w:t>
      </w:r>
      <w:r w:rsidR="005F0D34">
        <w:rPr>
          <w:b/>
          <w:bCs w:val="0"/>
        </w:rPr>
        <w:t>Требования к минимальному материально-техническому обеспечению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Реализация профессионального модуля предполагает наличие учебных кабинетов: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-технического черчения;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-электротехники;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-технической механики и гидравлики;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-охраны труда;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-безопасности жизнедеятельности;</w:t>
      </w:r>
    </w:p>
    <w:p w:rsidR="005F0D34" w:rsidRPr="0057129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-конструкции дорожных и строительных машин;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слесарных и электромонтажных мастерских.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Оборудование учебного кабинета и рабочих мест кабинета «Конструкция дорожных и строительных машин»: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-комплект учебно-методической документации;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-наглядные пособия (плакаты, макеты механизмов, разрезы механизмов);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-комплект бланков технологической документации.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Технические средства обучения: компьютер, комплект учебно-методической документации.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Оборудование мастерской и рабочих мест мастерской: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Слесарной: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-рабочие места по количеству обучающихся;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-станки;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-набор слесарных инструментов;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-набор измерительных инструментов;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-приспособления.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Оборудование лаборатории и рабочих мест лаборатории: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Технического обслуживания и ремонта дорожных и строительных машин: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-рабочие места по количеству обучающихся;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-дорожные и строительные машины (экскаваторы ЭО-2621В-3,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ЭО-2621А, ЭО-3322Д; бульдозеры  ДЗ-42Г-1, ДЗ-110А-2; скреперы ДЗ-11П (МоАЗ-546), 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ДЗ-87 (прицепной) на базе трактора Т-150К; автогрейдер ДЗ-99А)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-узлы и детали дорожно-строительных машин;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-приспособления.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Реализация рабочей программы профессионального модуля  «Обеспечение производства дорожно-строительных работ (по видам)» предполагает обязательную производственную практику, которую рекомендуется проводить сосредоточенно.</w:t>
      </w:r>
    </w:p>
    <w:p w:rsidR="005F0D34" w:rsidRPr="0057129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72343A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</w:rPr>
      </w:pPr>
      <w:r>
        <w:rPr>
          <w:b/>
        </w:rPr>
        <w:t>3</w:t>
      </w:r>
      <w:r w:rsidR="005F0D34">
        <w:rPr>
          <w:b/>
        </w:rPr>
        <w:t>.2. Информационное обеспечение обучения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Перечень учебных изданий, Интернет-ресурсов, дополнительной литературы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Основные источники: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1.Учебники: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1.Полосин, М.Д. Машинист дорожных и строительных машин (Текст): Учеб. пособие для нач. проф. Образования.-М.:Издательский центр: «Академия»,2010.-288 с.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2.Раннев, А.В. Устройство и эксплуатация дорожно-строительных машин (Текст): учебник/ Раннев, А.В., Полосин, М.Д.-М.:ИРПО; Изд. Центр «Академия», 2011.-488 с.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3.Ронинсон, Э.Г. Машинист бульдозера  (Текст): учебное пособие/ Ронинсон, Э.Г., Полосин, М.Д.-М.: Издательский центр «Академия», 2012.-64 с.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4.Ронинсон, Э.Г. Машинист автогрейдера (Текст): учебное пособие/ Ронинсон, Э.Г.,Полосин, М.Д.-М.:Издательский центр «Академия»,2010.-64 с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5.Ронинсон, Э.Г. Машинист экскаватора (Текст): учебное пособие/ Ронинсон, Э.Г.,Полосин, М.Д.-М.:Издательский центр «Академия»,2009.-64 с.</w:t>
      </w:r>
    </w:p>
    <w:p w:rsidR="005F0D34" w:rsidRPr="006A7779" w:rsidRDefault="005F0D34" w:rsidP="005F0D34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720"/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lastRenderedPageBreak/>
        <w:t>Дополнительные источники:</w:t>
      </w:r>
    </w:p>
    <w:p w:rsidR="005F0D34" w:rsidRDefault="005F0D34" w:rsidP="008F66E1">
      <w:pPr>
        <w:widowControl/>
        <w:numPr>
          <w:ilvl w:val="0"/>
          <w:numId w:val="14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autoSpaceDE/>
        <w:autoSpaceDN/>
        <w:jc w:val="both"/>
        <w:rPr>
          <w:bCs/>
        </w:rPr>
      </w:pPr>
      <w:r>
        <w:rPr>
          <w:bCs/>
        </w:rPr>
        <w:t>Борщев, Т.С. Организация и технология производства земляных работ (Текст):учебное пособие/ Борщев, Т.С., Колесниченко, В.В.-М.:Издательский центр «Академия», 2010.-240 с.</w:t>
      </w:r>
    </w:p>
    <w:p w:rsidR="005F0D34" w:rsidRDefault="005F0D34" w:rsidP="008F66E1">
      <w:pPr>
        <w:widowControl/>
        <w:numPr>
          <w:ilvl w:val="0"/>
          <w:numId w:val="14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autoSpaceDE/>
        <w:autoSpaceDN/>
        <w:jc w:val="both"/>
        <w:rPr>
          <w:bCs/>
        </w:rPr>
      </w:pPr>
      <w:r>
        <w:rPr>
          <w:bCs/>
        </w:rPr>
        <w:t>Беркман, И.Л. Универсальные одноковшовые строительные экскаваторы (Текст):учебное пособие/ Беркман, И.Л., Раннев, А.В., Рейш, А.К.-М.:Издательский центр «Академия», 2011.-384 с.</w:t>
      </w:r>
    </w:p>
    <w:p w:rsidR="005F0D34" w:rsidRPr="00053FCB" w:rsidRDefault="005F0D34" w:rsidP="005F0D34">
      <w:p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ind w:left="720"/>
        <w:jc w:val="both"/>
        <w:rPr>
          <w:bCs/>
        </w:rPr>
      </w:pPr>
      <w:r w:rsidRPr="00053FCB">
        <w:rPr>
          <w:b/>
          <w:caps/>
        </w:rPr>
        <w:t xml:space="preserve"> </w:t>
      </w:r>
    </w:p>
    <w:p w:rsidR="005F0D34" w:rsidRDefault="0072343A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</w:rPr>
      </w:pPr>
      <w:r>
        <w:rPr>
          <w:b/>
        </w:rPr>
        <w:t>3</w:t>
      </w:r>
      <w:r w:rsidR="005F0D34">
        <w:rPr>
          <w:b/>
        </w:rPr>
        <w:t>.3. Общие требования к организации образовательного процесса</w:t>
      </w:r>
    </w:p>
    <w:p w:rsidR="005F0D34" w:rsidRPr="007B1401" w:rsidRDefault="005F0D34" w:rsidP="005F0D34">
      <w:r>
        <w:t xml:space="preserve">         Обязательным условием допуска к производственной практике в рамках профессионального модуля «Обеспечение производства дорожно-строительных работ (по видам)» является усвоение учебной практики для получения первичных профессиональных навыков в рамках профессионального модуля «Обеспечение производства дорожно-строительных работ (по видам)».</w:t>
      </w:r>
    </w:p>
    <w:p w:rsidR="005F0D34" w:rsidRDefault="005F0D34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caps/>
        </w:rPr>
      </w:pPr>
    </w:p>
    <w:p w:rsidR="005F0D34" w:rsidRDefault="0072343A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</w:rPr>
      </w:pPr>
      <w:r>
        <w:rPr>
          <w:b/>
        </w:rPr>
        <w:t>3</w:t>
      </w:r>
      <w:r w:rsidR="005F0D34">
        <w:rPr>
          <w:b/>
        </w:rPr>
        <w:t>.4. Кадровое обеспечение образовательного процесса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Требования к квалификации педагогических кадров, обеспечивающих обучение по междисциплинарному курсу (курсам): наличие среднего профессионального или высшего профессионального образования, соответствующего профилю преподаваемой дисциплины (модуля).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Требования к квалификации педагогических кадров, осуществляющих руководство практикой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Педагогический состав: дипломированные специалисты—преподаватели междисциплинарных курсов, а также общепрофессиональных дисциплин: «Материаловедение», «Слесарное дело», «Основы технического черчения», «Электротехника», «Основы технической механики и гидравлики».</w:t>
      </w:r>
    </w:p>
    <w:p w:rsidR="005F0D34" w:rsidRPr="00D4291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/>
          <w:bCs/>
        </w:rPr>
        <w:t>Мастера производственного обучения</w:t>
      </w:r>
      <w:r>
        <w:rPr>
          <w:bCs/>
        </w:rPr>
        <w:t xml:space="preserve"> должны иметь квалификацию по профессии рабочего на 1-2 разряда выше, чем предусмотрено образовательным стандартом для выпускников с обязательной стажировкой</w:t>
      </w:r>
    </w:p>
    <w:p w:rsidR="005F0D34" w:rsidRDefault="005F0D34" w:rsidP="005F0D34">
      <w:r>
        <w:t>в профильных организациях не реже 1-го раза в год. Опыт деятельности в организациях соответствующей профессиональной сферы является обязательным.</w:t>
      </w:r>
    </w:p>
    <w:p w:rsidR="005F0D34" w:rsidRDefault="005F0D34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</w:pPr>
    </w:p>
    <w:p w:rsidR="005F0D34" w:rsidRDefault="00DD3934" w:rsidP="005F0D34">
      <w:pPr>
        <w:pStyle w:val="1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rPr>
          <w:b/>
          <w:caps/>
        </w:rPr>
      </w:pPr>
      <w:r>
        <w:rPr>
          <w:b/>
          <w:caps/>
        </w:rPr>
        <w:t>4</w:t>
      </w:r>
      <w:r w:rsidR="005F0D34">
        <w:rPr>
          <w:b/>
          <w:caps/>
        </w:rPr>
        <w:t>. Контроль и оценка результатов освоения профессионального модуля (вида профессиональной деятельности)</w:t>
      </w:r>
    </w:p>
    <w:p w:rsidR="005F0D34" w:rsidRPr="00751B85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4"/>
          <w:szCs w:val="24"/>
        </w:rPr>
      </w:pPr>
    </w:p>
    <w:tbl>
      <w:tblPr>
        <w:tblW w:w="9641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3712"/>
        <w:gridCol w:w="3762"/>
        <w:gridCol w:w="2167"/>
      </w:tblGrid>
      <w:tr w:rsidR="005F0D34" w:rsidRPr="00751B85" w:rsidTr="0072343A"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51B85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5F0D34" w:rsidRPr="00751B85" w:rsidRDefault="005F0D34" w:rsidP="0072343A">
            <w:pPr>
              <w:jc w:val="center"/>
              <w:rPr>
                <w:b/>
                <w:bCs/>
                <w:sz w:val="24"/>
                <w:szCs w:val="24"/>
              </w:rPr>
            </w:pPr>
            <w:r w:rsidRPr="00751B85">
              <w:rPr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751B85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751B85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5F0D34" w:rsidRPr="00751B85" w:rsidTr="0072343A">
        <w:trPr>
          <w:trHeight w:val="1710"/>
        </w:trPr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1.Осуществлять управление дорожными и строительными машинами.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навыков запуска двигателя и тренировки в управлении рычагами и педалями дорожно-строительных машин в соответствии с требованиями по технике безопасности.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Наблюдение за действиями обучающихся на занятии и экспертная оценка.</w:t>
            </w:r>
          </w:p>
        </w:tc>
      </w:tr>
      <w:tr w:rsidR="005F0D34" w:rsidRPr="00751B85" w:rsidTr="0072343A">
        <w:trPr>
          <w:trHeight w:val="1320"/>
        </w:trPr>
        <w:tc>
          <w:tcPr>
            <w:tcW w:w="3712" w:type="dxa"/>
            <w:vMerge/>
            <w:tcBorders>
              <w:lef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Правильность применения рычагов и педалей дорожно-строительных машин при управлении ими согласно правилам техники безопасности.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Наблюдение за действиями обучающихся на занятии и экспертная оценка.</w:t>
            </w:r>
          </w:p>
        </w:tc>
      </w:tr>
      <w:tr w:rsidR="005F0D34" w:rsidRPr="00751B85" w:rsidTr="0072343A">
        <w:trPr>
          <w:trHeight w:val="1485"/>
        </w:trPr>
        <w:tc>
          <w:tcPr>
            <w:tcW w:w="3712" w:type="dxa"/>
            <w:vMerge/>
            <w:tcBorders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Правильность использования рычагов рабочего оборудования дорожно-строительных машин при производстве земляных, дорожных и строительных работ.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 xml:space="preserve">Наблюдение за действиями обучающихся на занятии и экспертная </w:t>
            </w:r>
            <w:r w:rsidRPr="00751B85">
              <w:rPr>
                <w:bCs/>
                <w:sz w:val="24"/>
                <w:szCs w:val="24"/>
              </w:rPr>
              <w:lastRenderedPageBreak/>
              <w:t>оценка.</w:t>
            </w:r>
          </w:p>
        </w:tc>
      </w:tr>
      <w:tr w:rsidR="005F0D34" w:rsidRPr="00751B85" w:rsidTr="0072343A">
        <w:trPr>
          <w:trHeight w:val="1668"/>
        </w:trPr>
        <w:tc>
          <w:tcPr>
            <w:tcW w:w="3712" w:type="dxa"/>
            <w:vMerge w:val="restart"/>
            <w:tcBorders>
              <w:top w:val="single" w:sz="4" w:space="0" w:color="auto"/>
              <w:lef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lastRenderedPageBreak/>
              <w:t>2.Выполнять земляные и дорожные работы, соблюдая технические требования и безопасность производства.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навыков выполнения земляных,  дорожных и строительных работ с соблюдением технических требований и безопасности производства.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 xml:space="preserve">Наблюдение за действиями обучающихся на занятии и экспертная 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оценка.</w:t>
            </w:r>
          </w:p>
        </w:tc>
      </w:tr>
      <w:tr w:rsidR="005F0D34" w:rsidRPr="00751B85" w:rsidTr="0072343A">
        <w:trPr>
          <w:trHeight w:val="1905"/>
        </w:trPr>
        <w:tc>
          <w:tcPr>
            <w:tcW w:w="3712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навыков применения различных способов производства земляных, дорожных и строительных работ в соответствии с требованиями к качеству их выполнения и методам оценки качества.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F0D34" w:rsidRPr="00751B85" w:rsidRDefault="005F0D34" w:rsidP="0072343A">
            <w:pPr>
              <w:rPr>
                <w:bCs/>
                <w:sz w:val="24"/>
                <w:szCs w:val="24"/>
              </w:rPr>
            </w:pPr>
            <w:r w:rsidRPr="00751B85">
              <w:rPr>
                <w:sz w:val="24"/>
                <w:szCs w:val="24"/>
              </w:rPr>
              <w:t>Наблюдение за действиями обучающихся на занятии и экспертная оценка.</w:t>
            </w:r>
          </w:p>
        </w:tc>
      </w:tr>
    </w:tbl>
    <w:p w:rsidR="005F0D34" w:rsidRPr="00751B85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5F0D34" w:rsidRDefault="005F0D34" w:rsidP="005F0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3712"/>
        <w:gridCol w:w="3762"/>
        <w:gridCol w:w="2167"/>
      </w:tblGrid>
      <w:tr w:rsidR="005F0D34" w:rsidTr="0072343A"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51B85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5F0D34" w:rsidRPr="00751B85" w:rsidRDefault="005F0D34" w:rsidP="0072343A">
            <w:pPr>
              <w:jc w:val="center"/>
              <w:rPr>
                <w:b/>
                <w:bCs/>
                <w:sz w:val="24"/>
                <w:szCs w:val="24"/>
              </w:rPr>
            </w:pPr>
            <w:r w:rsidRPr="00751B85">
              <w:rPr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751B85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D34" w:rsidRPr="00751B85" w:rsidRDefault="005F0D34" w:rsidP="0072343A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751B85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5F0D34" w:rsidTr="0072343A">
        <w:trPr>
          <w:trHeight w:val="795"/>
        </w:trPr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1.Понимать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5F0D34" w:rsidTr="0072343A">
        <w:trPr>
          <w:trHeight w:val="1890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2.Организовывать собственную деятельность, исходя из цели и способов её достижения, определённых руководителем.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Целеполагание и планирование собственной деятельности.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Выбор и применение методов и способов решения профессиональных задач в области производства земляных работ.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5F0D34" w:rsidTr="0072343A">
        <w:trPr>
          <w:trHeight w:val="2175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Аргументирование и обоснование принятых решений.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Успешное решение ситуационных задач, требующих применения профессиональных умений и навыков.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5F0D34" w:rsidTr="0072343A">
        <w:trPr>
          <w:trHeight w:val="2190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lastRenderedPageBreak/>
              <w:t>4.Осуществлять поиск информации, необходимой для эффективного выполнения профессиональных задач.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Эффективный поиск необходимой информации.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Использование различных источников, включая электронные.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5F0D34" w:rsidTr="0072343A">
        <w:trPr>
          <w:trHeight w:val="2175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5.Использовать информационно-коммуникационные технологии в профессиональной деятельности.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навыков работы в профессиональной сфере с использованием информационно-коммуникационных технологий.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5F0D34" w:rsidTr="0072343A">
        <w:trPr>
          <w:trHeight w:val="2970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6.Работать в коллективе и команде, эффективно общаться с коллегами, руководством, клиентами.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Установление позитивного стиля общения, владение диалоговыми формами общения в работе с клиентами.</w:t>
            </w: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Использование приёмов и методов психологии и делового общения в работе с обучающимися, преподавателями и мастерами производственного обучения.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Интерпретация результатов наблюдений за деятельностью обучающихся в процессе освоения образовательной программы.</w:t>
            </w:r>
          </w:p>
        </w:tc>
      </w:tr>
      <w:tr w:rsidR="005F0D34" w:rsidTr="0072343A">
        <w:trPr>
          <w:trHeight w:val="1155"/>
        </w:trPr>
        <w:tc>
          <w:tcPr>
            <w:tcW w:w="37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7.Исполнять воинскую обязанность, в том числе с применением полученных профессиональных знаний.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Демонстрация готовности применения профессиональных знаний и навыков при исполнении воинской обязанности.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F0D34" w:rsidRPr="00751B85" w:rsidRDefault="005F0D34" w:rsidP="0072343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51B85">
              <w:rPr>
                <w:bCs/>
                <w:sz w:val="24"/>
                <w:szCs w:val="24"/>
              </w:rPr>
              <w:t>Наблюдения за действиями обучающихся на занятии и экспертная оценка.</w:t>
            </w:r>
          </w:p>
        </w:tc>
      </w:tr>
    </w:tbl>
    <w:p w:rsidR="005F0D34" w:rsidRDefault="005F0D34" w:rsidP="005F0D34">
      <w:pPr>
        <w:jc w:val="both"/>
        <w:rPr>
          <w:i/>
        </w:rPr>
      </w:pPr>
    </w:p>
    <w:p w:rsidR="005F0D34" w:rsidRDefault="005F0D34" w:rsidP="005F0D34">
      <w:pPr>
        <w:spacing w:line="360" w:lineRule="auto"/>
        <w:rPr>
          <w:b/>
        </w:rPr>
      </w:pPr>
    </w:p>
    <w:p w:rsidR="005F0D34" w:rsidRDefault="005F0D34" w:rsidP="005F0D34">
      <w:pPr>
        <w:spacing w:line="360" w:lineRule="auto"/>
        <w:rPr>
          <w:b/>
        </w:rPr>
      </w:pPr>
      <w:r>
        <w:rPr>
          <w:b/>
        </w:rPr>
        <w:t xml:space="preserve">Разработчики: </w:t>
      </w:r>
      <w:r>
        <w:rPr>
          <w:b/>
        </w:rPr>
        <w:tab/>
      </w:r>
    </w:p>
    <w:p w:rsidR="005F0D34" w:rsidRDefault="005F0D34" w:rsidP="005F0D34">
      <w:pPr>
        <w:jc w:val="both"/>
      </w:pPr>
      <w:r>
        <w:t xml:space="preserve">Косолапова Татьяна Алексеевна, преподаватель </w:t>
      </w:r>
      <w:r w:rsidR="002E58E8">
        <w:t>профессионального цикла</w:t>
      </w:r>
    </w:p>
    <w:p w:rsidR="005F0D34" w:rsidRPr="00E635C4" w:rsidRDefault="005F0D34" w:rsidP="005F0D34">
      <w:pPr>
        <w:jc w:val="both"/>
      </w:pPr>
      <w:r>
        <w:t>Вайнбендер Александр Фёдорович, мастер п</w:t>
      </w:r>
      <w:r w:rsidR="002E58E8">
        <w:t>роизводственного обучения</w:t>
      </w:r>
    </w:p>
    <w:p w:rsidR="008E2ED1" w:rsidRDefault="008E2ED1" w:rsidP="008E2ED1">
      <w:pPr>
        <w:spacing w:line="270" w:lineRule="atLeast"/>
        <w:rPr>
          <w:sz w:val="24"/>
        </w:rPr>
        <w:sectPr w:rsidR="008E2ED1">
          <w:pgSz w:w="11910" w:h="16840"/>
          <w:pgMar w:top="1120" w:right="440" w:bottom="1160" w:left="1480" w:header="0" w:footer="975" w:gutter="0"/>
          <w:cols w:space="720"/>
        </w:sectPr>
      </w:pPr>
    </w:p>
    <w:p w:rsidR="00F1142B" w:rsidRDefault="00F1142B" w:rsidP="00F1142B">
      <w:pPr>
        <w:spacing w:before="216" w:line="237" w:lineRule="auto"/>
        <w:ind w:left="4919" w:firstLine="2645"/>
        <w:jc w:val="right"/>
        <w:rPr>
          <w:sz w:val="24"/>
        </w:rPr>
      </w:pPr>
      <w:r>
        <w:rPr>
          <w:b/>
          <w:i/>
          <w:sz w:val="28"/>
        </w:rPr>
        <w:lastRenderedPageBreak/>
        <w:t xml:space="preserve">Приложение 2.1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5F0D34" w:rsidRDefault="005F0D34" w:rsidP="00F1142B">
      <w:pPr>
        <w:jc w:val="right"/>
        <w:rPr>
          <w:i/>
        </w:rPr>
      </w:pP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32"/>
          <w:szCs w:val="32"/>
        </w:rPr>
      </w:pP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32"/>
          <w:szCs w:val="32"/>
        </w:rPr>
      </w:pP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32"/>
          <w:szCs w:val="32"/>
        </w:rPr>
      </w:pPr>
      <w:r w:rsidRPr="008F2D15">
        <w:rPr>
          <w:b/>
          <w:caps/>
          <w:sz w:val="32"/>
          <w:szCs w:val="32"/>
        </w:rPr>
        <w:t>Рабочая ПРОГРАММа УЧЕБНОЙ ДИСЦИПЛИНЫ</w:t>
      </w: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32"/>
          <w:szCs w:val="32"/>
          <w:u w:val="single"/>
        </w:rPr>
      </w:pP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 w:rsidRPr="008F2D15">
        <w:rPr>
          <w:b/>
          <w:sz w:val="32"/>
          <w:szCs w:val="32"/>
        </w:rPr>
        <w:t>Материаловедение</w:t>
      </w: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32"/>
          <w:szCs w:val="32"/>
        </w:rPr>
      </w:pPr>
    </w:p>
    <w:p w:rsidR="0072343A" w:rsidRPr="008F2D1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32"/>
          <w:szCs w:val="32"/>
        </w:rPr>
      </w:pPr>
      <w:r w:rsidRPr="008F2D15">
        <w:rPr>
          <w:caps/>
          <w:sz w:val="32"/>
          <w:szCs w:val="32"/>
        </w:rPr>
        <w:t xml:space="preserve">по профессии </w:t>
      </w:r>
      <w:r>
        <w:rPr>
          <w:caps/>
          <w:sz w:val="32"/>
          <w:szCs w:val="32"/>
        </w:rPr>
        <w:t xml:space="preserve">23.01.06 </w:t>
      </w:r>
      <w:r w:rsidRPr="008F2D15">
        <w:rPr>
          <w:caps/>
          <w:sz w:val="32"/>
          <w:szCs w:val="32"/>
        </w:rPr>
        <w:t xml:space="preserve"> машинист дорожных и строительных машин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2E58E8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  <w:r>
        <w:rPr>
          <w:bCs/>
        </w:rPr>
        <w:t>2022</w:t>
      </w:r>
      <w:r w:rsidR="0072343A">
        <w:rPr>
          <w:bCs/>
        </w:rPr>
        <w:t xml:space="preserve"> г.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72343A" w:rsidRPr="00A20A8B" w:rsidRDefault="0072343A" w:rsidP="0072343A">
      <w:pPr>
        <w:pStyle w:val="2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72343A" w:rsidRPr="00907023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sz w:val="28"/>
          <w:szCs w:val="28"/>
        </w:rPr>
      </w:pPr>
      <w:r w:rsidRPr="00A20A8B">
        <w:rPr>
          <w:bCs/>
          <w:i/>
        </w:rPr>
        <w:br w:type="page"/>
      </w:r>
      <w:r>
        <w:rPr>
          <w:bCs/>
          <w:i/>
        </w:rPr>
        <w:lastRenderedPageBreak/>
        <w:t xml:space="preserve">   </w:t>
      </w:r>
      <w:r>
        <w:t xml:space="preserve"> </w:t>
      </w:r>
      <w:r>
        <w:rPr>
          <w:sz w:val="28"/>
          <w:szCs w:val="28"/>
        </w:rPr>
        <w:t xml:space="preserve"> Рабочая</w:t>
      </w:r>
      <w:r>
        <w:t xml:space="preserve"> </w:t>
      </w:r>
      <w:r>
        <w:rPr>
          <w:sz w:val="28"/>
          <w:szCs w:val="28"/>
        </w:rPr>
        <w:t>п</w:t>
      </w:r>
      <w:r w:rsidRPr="00154824">
        <w:rPr>
          <w:sz w:val="28"/>
          <w:szCs w:val="28"/>
        </w:rPr>
        <w:t>рограмма учебной дисциплины</w:t>
      </w:r>
      <w:r w:rsidRPr="00154824">
        <w:rPr>
          <w:caps/>
          <w:sz w:val="28"/>
          <w:szCs w:val="28"/>
        </w:rPr>
        <w:t xml:space="preserve"> </w:t>
      </w:r>
      <w:r w:rsidRPr="00154824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 по </w:t>
      </w:r>
      <w:r>
        <w:rPr>
          <w:sz w:val="28"/>
          <w:szCs w:val="28"/>
        </w:rPr>
        <w:t xml:space="preserve">профессии  среднего </w:t>
      </w:r>
      <w:r w:rsidRPr="00154824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го образования (далее С</w:t>
      </w:r>
      <w:r w:rsidRPr="00154824">
        <w:rPr>
          <w:sz w:val="28"/>
          <w:szCs w:val="28"/>
        </w:rPr>
        <w:t xml:space="preserve">ПО) 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i/>
          <w:sz w:val="28"/>
          <w:szCs w:val="28"/>
          <w:vertAlign w:val="superscript"/>
        </w:rPr>
      </w:pPr>
      <w:r>
        <w:rPr>
          <w:b/>
          <w:sz w:val="28"/>
          <w:szCs w:val="28"/>
        </w:rPr>
        <w:t>23.01.06</w:t>
      </w:r>
      <w:r w:rsidRPr="00154824">
        <w:rPr>
          <w:b/>
          <w:sz w:val="28"/>
          <w:szCs w:val="28"/>
        </w:rPr>
        <w:t xml:space="preserve"> Машинист дорожных и строительных машин</w:t>
      </w:r>
      <w:r w:rsidRPr="00154824">
        <w:rPr>
          <w:i/>
          <w:sz w:val="28"/>
          <w:szCs w:val="28"/>
          <w:vertAlign w:val="superscript"/>
        </w:rPr>
        <w:t xml:space="preserve"> </w:t>
      </w: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sz w:val="28"/>
          <w:szCs w:val="28"/>
        </w:rPr>
      </w:pP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154824">
        <w:rPr>
          <w:sz w:val="28"/>
          <w:szCs w:val="28"/>
        </w:rPr>
        <w:t xml:space="preserve">Организация-разработчик:  </w:t>
      </w:r>
      <w:r w:rsidR="002E58E8">
        <w:rPr>
          <w:sz w:val="28"/>
          <w:szCs w:val="28"/>
        </w:rPr>
        <w:t>Среднеахтубинский филиал государственного бюджетного профессионального образовательного учреждения «Волгоградский технический колледж»</w:t>
      </w: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154824">
        <w:rPr>
          <w:sz w:val="28"/>
          <w:szCs w:val="28"/>
        </w:rPr>
        <w:t>Разработчики:</w:t>
      </w: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2343A" w:rsidRPr="00154824" w:rsidRDefault="001138D0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Мурадов Х.М.</w:t>
      </w:r>
      <w:r w:rsidR="0072343A">
        <w:rPr>
          <w:sz w:val="28"/>
          <w:szCs w:val="28"/>
        </w:rPr>
        <w:t>, преподаватель профессионального цикла</w:t>
      </w: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2343A" w:rsidRPr="00154824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2343A" w:rsidRPr="00154824" w:rsidRDefault="0072343A" w:rsidP="0072343A">
      <w:pPr>
        <w:tabs>
          <w:tab w:val="left" w:pos="6420"/>
        </w:tabs>
        <w:suppressAutoHyphens/>
        <w:rPr>
          <w:sz w:val="28"/>
          <w:szCs w:val="28"/>
        </w:rPr>
      </w:pPr>
    </w:p>
    <w:p w:rsidR="0072343A" w:rsidRPr="00154824" w:rsidRDefault="0072343A" w:rsidP="007234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8"/>
          <w:szCs w:val="28"/>
        </w:rPr>
      </w:pPr>
    </w:p>
    <w:p w:rsidR="0072343A" w:rsidRPr="00A20A8B" w:rsidRDefault="0072343A" w:rsidP="007234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18"/>
          <w:szCs w:val="18"/>
        </w:rPr>
      </w:pPr>
      <w:r w:rsidRPr="00A20A8B">
        <w:tab/>
      </w:r>
      <w:r w:rsidRPr="00A20A8B">
        <w:tab/>
      </w:r>
      <w:r w:rsidRPr="00A20A8B">
        <w:tab/>
      </w:r>
      <w:r w:rsidRPr="00A20A8B">
        <w:tab/>
        <w:t xml:space="preserve">                  </w:t>
      </w: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i/>
          <w:sz w:val="28"/>
          <w:szCs w:val="28"/>
          <w:vertAlign w:val="superscript"/>
        </w:rPr>
      </w:pP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72343A" w:rsidRPr="00A20A8B" w:rsidRDefault="0072343A" w:rsidP="0072343A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72343A" w:rsidRPr="00A20A8B" w:rsidRDefault="0072343A" w:rsidP="0072343A">
      <w:pPr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72343A" w:rsidRPr="00794255" w:rsidRDefault="0072343A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32"/>
          <w:szCs w:val="32"/>
        </w:rPr>
      </w:pPr>
      <w:r w:rsidRPr="00A20A8B">
        <w:rPr>
          <w:i/>
        </w:rPr>
        <w:br w:type="page"/>
      </w:r>
      <w:r w:rsidRPr="00794255">
        <w:rPr>
          <w:b/>
          <w:sz w:val="32"/>
          <w:szCs w:val="32"/>
        </w:rPr>
        <w:lastRenderedPageBreak/>
        <w:t>СОДЕРЖАНИЕ</w:t>
      </w:r>
    </w:p>
    <w:p w:rsidR="0072343A" w:rsidRPr="0079425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2343A" w:rsidRPr="00794255" w:rsidTr="0072343A">
        <w:tc>
          <w:tcPr>
            <w:tcW w:w="7668" w:type="dxa"/>
            <w:shd w:val="clear" w:color="auto" w:fill="auto"/>
          </w:tcPr>
          <w:p w:rsidR="0072343A" w:rsidRPr="00794255" w:rsidRDefault="0072343A" w:rsidP="0072343A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72343A" w:rsidRPr="00794255" w:rsidRDefault="0072343A" w:rsidP="0072343A">
            <w:pPr>
              <w:jc w:val="center"/>
              <w:rPr>
                <w:sz w:val="32"/>
                <w:szCs w:val="32"/>
              </w:rPr>
            </w:pPr>
            <w:r w:rsidRPr="00794255">
              <w:rPr>
                <w:sz w:val="32"/>
                <w:szCs w:val="32"/>
              </w:rPr>
              <w:t>стр.</w:t>
            </w:r>
          </w:p>
        </w:tc>
      </w:tr>
      <w:tr w:rsidR="0072343A" w:rsidRPr="00794255" w:rsidTr="0072343A">
        <w:tc>
          <w:tcPr>
            <w:tcW w:w="7668" w:type="dxa"/>
            <w:shd w:val="clear" w:color="auto" w:fill="auto"/>
          </w:tcPr>
          <w:p w:rsidR="0072343A" w:rsidRPr="00794255" w:rsidRDefault="0072343A" w:rsidP="008F66E1">
            <w:pPr>
              <w:pStyle w:val="1"/>
              <w:numPr>
                <w:ilvl w:val="0"/>
                <w:numId w:val="15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794255">
              <w:rPr>
                <w:b/>
                <w:caps/>
                <w:sz w:val="32"/>
                <w:szCs w:val="32"/>
              </w:rPr>
              <w:t xml:space="preserve">ПАСПОРТ </w:t>
            </w:r>
            <w:r>
              <w:rPr>
                <w:b/>
                <w:caps/>
                <w:sz w:val="32"/>
                <w:szCs w:val="32"/>
              </w:rPr>
              <w:t xml:space="preserve">рабочей </w:t>
            </w:r>
            <w:r w:rsidRPr="00794255">
              <w:rPr>
                <w:b/>
                <w:caps/>
                <w:sz w:val="32"/>
                <w:szCs w:val="32"/>
              </w:rPr>
              <w:t>ПРОГРАММЫ УЧЕБНОЙ ДИСЦИПЛИНЫ</w:t>
            </w:r>
          </w:p>
          <w:p w:rsidR="0072343A" w:rsidRPr="00794255" w:rsidRDefault="0072343A" w:rsidP="0072343A">
            <w:pPr>
              <w:rPr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72343A" w:rsidRPr="00794255" w:rsidRDefault="0072343A" w:rsidP="00723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72343A" w:rsidRPr="00794255" w:rsidTr="0072343A">
        <w:tc>
          <w:tcPr>
            <w:tcW w:w="7668" w:type="dxa"/>
            <w:shd w:val="clear" w:color="auto" w:fill="auto"/>
          </w:tcPr>
          <w:p w:rsidR="0072343A" w:rsidRPr="00794255" w:rsidRDefault="0072343A" w:rsidP="008F66E1">
            <w:pPr>
              <w:pStyle w:val="1"/>
              <w:numPr>
                <w:ilvl w:val="0"/>
                <w:numId w:val="15"/>
              </w:numPr>
              <w:jc w:val="both"/>
              <w:rPr>
                <w:b/>
                <w:caps/>
                <w:sz w:val="32"/>
                <w:szCs w:val="32"/>
              </w:rPr>
            </w:pPr>
            <w:r>
              <w:rPr>
                <w:b/>
                <w:caps/>
                <w:sz w:val="32"/>
                <w:szCs w:val="32"/>
              </w:rPr>
              <w:t>СТРУКТУРА и</w:t>
            </w:r>
            <w:r w:rsidRPr="00794255">
              <w:rPr>
                <w:b/>
                <w:caps/>
                <w:sz w:val="32"/>
                <w:szCs w:val="32"/>
              </w:rPr>
              <w:t xml:space="preserve"> содержание УЧЕБНОЙ ДИСЦИПЛИНЫ</w:t>
            </w:r>
          </w:p>
          <w:p w:rsidR="0072343A" w:rsidRPr="00794255" w:rsidRDefault="0072343A" w:rsidP="0072343A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72343A" w:rsidRPr="00794255" w:rsidRDefault="0072343A" w:rsidP="00723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72343A" w:rsidRPr="00794255" w:rsidTr="0072343A">
        <w:trPr>
          <w:trHeight w:val="670"/>
        </w:trPr>
        <w:tc>
          <w:tcPr>
            <w:tcW w:w="7668" w:type="dxa"/>
            <w:shd w:val="clear" w:color="auto" w:fill="auto"/>
          </w:tcPr>
          <w:p w:rsidR="0072343A" w:rsidRPr="00794255" w:rsidRDefault="0072343A" w:rsidP="008F66E1">
            <w:pPr>
              <w:pStyle w:val="1"/>
              <w:numPr>
                <w:ilvl w:val="0"/>
                <w:numId w:val="15"/>
              </w:numPr>
              <w:jc w:val="both"/>
              <w:rPr>
                <w:b/>
                <w:caps/>
                <w:sz w:val="32"/>
                <w:szCs w:val="32"/>
              </w:rPr>
            </w:pPr>
            <w:r>
              <w:rPr>
                <w:b/>
                <w:caps/>
                <w:sz w:val="32"/>
                <w:szCs w:val="32"/>
              </w:rPr>
              <w:t>условия реализации рабочей</w:t>
            </w:r>
            <w:r w:rsidRPr="00794255">
              <w:rPr>
                <w:b/>
                <w:caps/>
                <w:sz w:val="32"/>
                <w:szCs w:val="32"/>
              </w:rPr>
              <w:t xml:space="preserve"> программы учебной дисциплины</w:t>
            </w:r>
          </w:p>
          <w:p w:rsidR="0072343A" w:rsidRPr="00794255" w:rsidRDefault="0072343A" w:rsidP="0072343A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72343A" w:rsidRPr="00794255" w:rsidRDefault="0072343A" w:rsidP="00723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72343A" w:rsidRPr="00794255" w:rsidTr="0072343A">
        <w:tc>
          <w:tcPr>
            <w:tcW w:w="7668" w:type="dxa"/>
            <w:shd w:val="clear" w:color="auto" w:fill="auto"/>
          </w:tcPr>
          <w:p w:rsidR="0072343A" w:rsidRPr="00794255" w:rsidRDefault="0072343A" w:rsidP="008F66E1">
            <w:pPr>
              <w:pStyle w:val="1"/>
              <w:numPr>
                <w:ilvl w:val="0"/>
                <w:numId w:val="15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794255">
              <w:rPr>
                <w:b/>
                <w:caps/>
                <w:sz w:val="32"/>
                <w:szCs w:val="32"/>
              </w:rPr>
              <w:t>Контроль и оценка результатов Освоения учебной дисциплины</w:t>
            </w:r>
          </w:p>
          <w:p w:rsidR="0072343A" w:rsidRPr="00794255" w:rsidRDefault="0072343A" w:rsidP="0072343A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72343A" w:rsidRPr="00794255" w:rsidRDefault="0072343A" w:rsidP="007234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10-11</w:t>
            </w:r>
          </w:p>
        </w:tc>
      </w:tr>
    </w:tbl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 xml:space="preserve">1. паспорт рабочей 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72343A" w:rsidRPr="00070153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Материаловедение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72343A" w:rsidRPr="00070153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A20A8B">
        <w:rPr>
          <w:sz w:val="28"/>
          <w:szCs w:val="28"/>
        </w:rPr>
        <w:t>рограмма учебной дисц</w:t>
      </w:r>
      <w:r>
        <w:rPr>
          <w:sz w:val="28"/>
          <w:szCs w:val="28"/>
        </w:rPr>
        <w:t>иплины является частью рабочей программы по подготовке квалифицированных рабочих, служащих в соответствии с ФГОС по профессии  С</w:t>
      </w:r>
      <w:r w:rsidRPr="00A20A8B">
        <w:rPr>
          <w:sz w:val="28"/>
          <w:szCs w:val="28"/>
        </w:rPr>
        <w:t>ПО</w:t>
      </w:r>
      <w:r w:rsidRPr="00A20A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23.01.06 Машинист дорожных и строительных машин </w:t>
      </w:r>
      <w:r>
        <w:rPr>
          <w:sz w:val="28"/>
          <w:szCs w:val="28"/>
        </w:rPr>
        <w:t>(базовая подготовка)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2"/>
          <w:szCs w:val="16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Рабочая  п</w:t>
      </w:r>
      <w:r w:rsidRPr="00A20A8B">
        <w:rPr>
          <w:sz w:val="28"/>
          <w:szCs w:val="28"/>
        </w:rPr>
        <w:t>рограмма учебной дисциплины может быть использована</w:t>
      </w:r>
      <w:r w:rsidRPr="00A20A8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 реализации основной программы профессионального обучения: программы профессиональной подготовки работников по профессиям: машинист экскаватора и машинист бульдозера при наличии среднего (полного) общего образования, программы повышения квалификации по профессии при наличии профессионального образования и опыта работы 1 год, при наличии профессионального образования без предъявления опыта работы.</w:t>
      </w:r>
    </w:p>
    <w:p w:rsidR="0072343A" w:rsidRPr="00070153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20A8B">
        <w:rPr>
          <w:b/>
          <w:i/>
        </w:rPr>
        <w:t xml:space="preserve"> </w:t>
      </w:r>
    </w:p>
    <w:p w:rsidR="0072343A" w:rsidRPr="001A22D7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</w:t>
      </w:r>
      <w:r>
        <w:rPr>
          <w:b/>
          <w:sz w:val="28"/>
          <w:szCs w:val="28"/>
        </w:rPr>
        <w:t>ктуре программы подготовки квалифицированных рабочих, служащих</w:t>
      </w:r>
      <w:r w:rsidRPr="00A20A8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дисциплина входит в общепрофессиональный цикл.</w:t>
      </w:r>
    </w:p>
    <w:p w:rsidR="0072343A" w:rsidRPr="00070153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В результате освоения дисциплины обучающийся должен уметь: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-определять свойства материалов,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-применять методы обработки материалов;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В результате освоения дисциплины обучающийся должен знать: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-основные свойства, классификацию, характеристики обрабатываемых материалов.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20A8B">
        <w:rPr>
          <w:sz w:val="28"/>
          <w:szCs w:val="28"/>
        </w:rPr>
        <w:t xml:space="preserve"> 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sz w:val="28"/>
          <w:szCs w:val="28"/>
        </w:rPr>
        <w:t>максимальной уче</w:t>
      </w:r>
      <w:r>
        <w:rPr>
          <w:sz w:val="28"/>
          <w:szCs w:val="28"/>
        </w:rPr>
        <w:t>бной нагрузки обучающегося 72 часа</w:t>
      </w:r>
      <w:r w:rsidRPr="00A20A8B">
        <w:rPr>
          <w:sz w:val="28"/>
          <w:szCs w:val="28"/>
        </w:rPr>
        <w:t>, в том числе: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обязательной аудиторной учеб</w:t>
      </w:r>
      <w:r>
        <w:rPr>
          <w:sz w:val="28"/>
          <w:szCs w:val="28"/>
        </w:rPr>
        <w:t xml:space="preserve">ной нагрузки обучающегося  48 часов,       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A20A8B">
        <w:rPr>
          <w:sz w:val="28"/>
          <w:szCs w:val="28"/>
        </w:rPr>
        <w:t>самостояте</w:t>
      </w:r>
      <w:r>
        <w:rPr>
          <w:sz w:val="28"/>
          <w:szCs w:val="28"/>
        </w:rPr>
        <w:t>льной работы обучающегося  24 часа.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2343A" w:rsidRPr="00A20A8B" w:rsidRDefault="00F15E71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</w:t>
      </w:r>
      <w:r w:rsidR="0072343A" w:rsidRPr="00A20A8B">
        <w:rPr>
          <w:b/>
          <w:sz w:val="28"/>
          <w:szCs w:val="28"/>
        </w:rPr>
        <w:t xml:space="preserve"> СОДЕРЖАНИЕ УЧЕБНОЙ ДИСЦИПЛИНЫ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2343A" w:rsidRPr="00A20A8B" w:rsidTr="0072343A">
        <w:trPr>
          <w:trHeight w:val="460"/>
        </w:trPr>
        <w:tc>
          <w:tcPr>
            <w:tcW w:w="7904" w:type="dxa"/>
          </w:tcPr>
          <w:p w:rsidR="0072343A" w:rsidRPr="00A20A8B" w:rsidRDefault="0072343A" w:rsidP="0072343A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Объем часов</w:t>
            </w:r>
          </w:p>
        </w:tc>
      </w:tr>
      <w:tr w:rsidR="0072343A" w:rsidRPr="00A20A8B" w:rsidTr="0072343A">
        <w:trPr>
          <w:trHeight w:val="285"/>
        </w:trPr>
        <w:tc>
          <w:tcPr>
            <w:tcW w:w="7904" w:type="dxa"/>
          </w:tcPr>
          <w:p w:rsidR="0072343A" w:rsidRPr="00A20A8B" w:rsidRDefault="0072343A" w:rsidP="0072343A">
            <w:pPr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72343A" w:rsidRPr="005477A7" w:rsidRDefault="0072343A" w:rsidP="0072343A">
            <w:pPr>
              <w:jc w:val="center"/>
              <w:rPr>
                <w:b/>
                <w:i/>
                <w:sz w:val="28"/>
                <w:szCs w:val="28"/>
              </w:rPr>
            </w:pPr>
            <w:r w:rsidRPr="005477A7">
              <w:rPr>
                <w:b/>
                <w:i/>
                <w:sz w:val="28"/>
                <w:szCs w:val="28"/>
              </w:rPr>
              <w:t>72</w:t>
            </w: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72343A" w:rsidRPr="005477A7" w:rsidRDefault="0072343A" w:rsidP="0072343A">
            <w:pPr>
              <w:jc w:val="center"/>
              <w:rPr>
                <w:b/>
                <w:i/>
                <w:sz w:val="28"/>
                <w:szCs w:val="28"/>
              </w:rPr>
            </w:pPr>
            <w:r w:rsidRPr="005477A7">
              <w:rPr>
                <w:b/>
                <w:i/>
                <w:sz w:val="28"/>
                <w:szCs w:val="28"/>
              </w:rPr>
              <w:t>48</w:t>
            </w: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</w:t>
            </w: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72343A" w:rsidRPr="005477A7" w:rsidRDefault="0072343A" w:rsidP="0072343A">
            <w:pPr>
              <w:jc w:val="center"/>
              <w:rPr>
                <w:b/>
                <w:i/>
                <w:sz w:val="28"/>
                <w:szCs w:val="28"/>
              </w:rPr>
            </w:pPr>
            <w:r w:rsidRPr="005477A7">
              <w:rPr>
                <w:b/>
                <w:i/>
                <w:sz w:val="28"/>
                <w:szCs w:val="28"/>
              </w:rPr>
              <w:t>24</w:t>
            </w:r>
          </w:p>
        </w:tc>
      </w:tr>
      <w:tr w:rsidR="0072343A" w:rsidRPr="00A20A8B" w:rsidTr="0072343A">
        <w:tc>
          <w:tcPr>
            <w:tcW w:w="7904" w:type="dxa"/>
          </w:tcPr>
          <w:p w:rsidR="0072343A" w:rsidRPr="00A20A8B" w:rsidRDefault="0072343A" w:rsidP="007234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2343A" w:rsidRPr="00A20A8B" w:rsidRDefault="0072343A" w:rsidP="0072343A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2343A" w:rsidRPr="00A20A8B" w:rsidTr="0072343A">
        <w:tc>
          <w:tcPr>
            <w:tcW w:w="7905" w:type="dxa"/>
            <w:tcBorders>
              <w:right w:val="single" w:sz="4" w:space="0" w:color="auto"/>
            </w:tcBorders>
          </w:tcPr>
          <w:p w:rsidR="0072343A" w:rsidRPr="00A20A8B" w:rsidRDefault="0072343A" w:rsidP="0072343A">
            <w:pPr>
              <w:rPr>
                <w:i/>
                <w:sz w:val="28"/>
                <w:szCs w:val="28"/>
              </w:rPr>
            </w:pPr>
            <w:r w:rsidRPr="00A20A8B">
              <w:rPr>
                <w:i/>
                <w:sz w:val="28"/>
                <w:szCs w:val="28"/>
              </w:rPr>
              <w:t>Итоговая аттестация в форме</w:t>
            </w:r>
            <w:r w:rsidRPr="00A20A8B">
              <w:rPr>
                <w:sz w:val="28"/>
                <w:szCs w:val="28"/>
              </w:rPr>
              <w:t xml:space="preserve"> </w:t>
            </w:r>
            <w:r w:rsidRPr="00A20A8B">
              <w:rPr>
                <w:i/>
                <w:sz w:val="28"/>
                <w:szCs w:val="28"/>
              </w:rPr>
              <w:t xml:space="preserve"> </w:t>
            </w:r>
            <w:r w:rsidR="00AF1A1C">
              <w:rPr>
                <w:i/>
                <w:sz w:val="28"/>
                <w:szCs w:val="28"/>
              </w:rPr>
              <w:t xml:space="preserve">дифференцированного </w:t>
            </w:r>
            <w:r>
              <w:rPr>
                <w:i/>
                <w:sz w:val="28"/>
                <w:szCs w:val="28"/>
              </w:rPr>
              <w:t>зачёта</w:t>
            </w:r>
            <w:r w:rsidR="00AF1A1C">
              <w:rPr>
                <w:i/>
                <w:sz w:val="28"/>
                <w:szCs w:val="28"/>
              </w:rPr>
              <w:t xml:space="preserve">   (во втором семестре)</w:t>
            </w:r>
          </w:p>
          <w:p w:rsidR="0072343A" w:rsidRPr="00A20A8B" w:rsidRDefault="0072343A" w:rsidP="0072343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left w:val="single" w:sz="4" w:space="0" w:color="auto"/>
            </w:tcBorders>
          </w:tcPr>
          <w:p w:rsidR="0072343A" w:rsidRDefault="0072343A" w:rsidP="0072343A">
            <w:pPr>
              <w:spacing w:after="200" w:line="276" w:lineRule="auto"/>
              <w:rPr>
                <w:sz w:val="28"/>
                <w:szCs w:val="28"/>
              </w:rPr>
            </w:pPr>
          </w:p>
          <w:p w:rsidR="0072343A" w:rsidRPr="00A20A8B" w:rsidRDefault="0072343A" w:rsidP="0072343A">
            <w:pPr>
              <w:jc w:val="right"/>
              <w:rPr>
                <w:i/>
                <w:iCs/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</w:t>
            </w:r>
          </w:p>
        </w:tc>
      </w:tr>
    </w:tbl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72343A" w:rsidRPr="00A20A8B">
          <w:pgSz w:w="11906" w:h="16838"/>
          <w:pgMar w:top="1134" w:right="850" w:bottom="1134" w:left="1701" w:header="708" w:footer="708" w:gutter="0"/>
          <w:cols w:space="720"/>
        </w:sectPr>
      </w:pPr>
    </w:p>
    <w:p w:rsidR="0072343A" w:rsidRPr="00831787" w:rsidRDefault="00F15E71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lastRenderedPageBreak/>
        <w:t>2.2. Т</w:t>
      </w:r>
      <w:r w:rsidR="0072343A" w:rsidRPr="00A20A8B">
        <w:rPr>
          <w:b/>
        </w:rPr>
        <w:t>ематический план и содержание учебной дисциплины</w:t>
      </w:r>
      <w:r w:rsidR="0072343A" w:rsidRPr="00A20A8B">
        <w:rPr>
          <w:b/>
          <w:caps/>
        </w:rPr>
        <w:t xml:space="preserve"> </w:t>
      </w:r>
      <w:r w:rsidR="0072343A">
        <w:t xml:space="preserve"> «</w:t>
      </w:r>
      <w:r w:rsidR="0072343A" w:rsidRPr="00C629D8">
        <w:rPr>
          <w:b/>
        </w:rPr>
        <w:t>Материаловедение</w:t>
      </w:r>
      <w:r w:rsidR="0072343A">
        <w:rPr>
          <w:b/>
        </w:rPr>
        <w:t>».</w:t>
      </w:r>
      <w:r w:rsidR="0072343A">
        <w:rPr>
          <w:i/>
          <w:sz w:val="20"/>
          <w:szCs w:val="20"/>
        </w:rPr>
        <w:tab/>
      </w:r>
      <w:r w:rsidR="0072343A">
        <w:rPr>
          <w:i/>
          <w:sz w:val="20"/>
          <w:szCs w:val="20"/>
        </w:rPr>
        <w:tab/>
      </w:r>
      <w:r w:rsidR="0072343A">
        <w:rPr>
          <w:i/>
          <w:sz w:val="20"/>
          <w:szCs w:val="20"/>
        </w:rPr>
        <w:tab/>
      </w:r>
    </w:p>
    <w:tbl>
      <w:tblPr>
        <w:tblW w:w="15441" w:type="dxa"/>
        <w:tblLook w:val="01E0" w:firstRow="1" w:lastRow="1" w:firstColumn="1" w:lastColumn="1" w:noHBand="0" w:noVBand="0"/>
      </w:tblPr>
      <w:tblGrid>
        <w:gridCol w:w="2136"/>
        <w:gridCol w:w="416"/>
        <w:gridCol w:w="9"/>
        <w:gridCol w:w="18"/>
        <w:gridCol w:w="9488"/>
        <w:gridCol w:w="1811"/>
        <w:gridCol w:w="1563"/>
      </w:tblGrid>
      <w:tr w:rsidR="0072343A" w:rsidRPr="007E369F" w:rsidTr="0072343A">
        <w:trPr>
          <w:trHeight w:val="20"/>
        </w:trPr>
        <w:tc>
          <w:tcPr>
            <w:tcW w:w="2136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63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3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Раздел 1.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 w:val="restart"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Тема 1.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Основные сведения о металлах и сплавах.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72343A" w:rsidRPr="00103890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515" w:type="dxa"/>
            <w:gridSpan w:val="3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Общие  сведения о металлах и сплавах. 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Строение металлов и сплавов.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Физические свойства металлов и сплавов.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Химические свойства металлов и сплавов.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Механические свойства металлов и сплавов.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Металлические сплавы.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 w:val="restart"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F113FC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>: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предела прочности при растягивании для стали и латуни.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твёрдости по Бриннелю для стали и бронзы.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твёрдости по Роквеллу для закалённой стали.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F113FC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113FC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Сделать сообщение о материалах изучения структуры сплавов и контроле качества металлов и изделий из них.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Изучение стандартов на материалы, их значение в деле улучшения качества.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Сделать сообщение о составляющих железоуглеродистых сплавов.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Изучить виды технологических испытаний.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Тема 2.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Железоуглеродистые сплавы.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72343A" w:rsidRPr="00103890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515" w:type="dxa"/>
            <w:gridSpan w:val="3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Диаграмма состояния сплавов железа с углеродом.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Чугун. Производство чугуна.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Серые чугуны.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Производство стали. Общая классификация стали.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Углеродистые стали.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Легированные стали.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Стали с особыми свойствами.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Подбор сталей в зависимости от назначения.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 w:val="restart"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113FC"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72343A" w:rsidRPr="00903903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Составить технологическую схему процесса получения доменных чугунов.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марок сталей по окраске торцов прутков и по маркировке.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химического состава стали.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Влияние легирующих добавок на стали.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Маркировка сталей со специальными свойствами.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F113FC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F113FC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Выполнить классификацию углеродистых сталей по содержанию в них углерода и по назначению.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Выполнить классификацию легированных сталей по содержанию легирующих добавок и по назначению.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Изучить марки распространённых легированных сталей, значение букв и цифр в марках.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Систематическая проработка конспектов по изучаемым темам.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Изучение специальной литературы, рекомендуемой преподавателем.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960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Термическая обработка стали и чугуна.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506" w:type="dxa"/>
            <w:gridSpan w:val="2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Сущность термической обработки стали и чугуна.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для термической обработки стали и чугуна.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Отжиг.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Закалка.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Химико-термическая обработка стали. Цементация.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Азотирование.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Нитроцементация.</w:t>
            </w:r>
          </w:p>
          <w:p w:rsidR="0072343A" w:rsidRPr="00F113FC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Термическая обработка слесарных инструментов.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Pr="00831787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92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rPr>
                <w:b/>
                <w:sz w:val="20"/>
                <w:szCs w:val="20"/>
              </w:rPr>
            </w:pPr>
            <w:r w:rsidRPr="00F113FC">
              <w:rPr>
                <w:b/>
                <w:sz w:val="20"/>
                <w:szCs w:val="20"/>
              </w:rPr>
              <w:t>Практические занятия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Термическая обработка (закалка и отпуск) слесарных инструментов из углеродистой стали.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Термическая обработка быстрорежущей и других легированных сталей.</w:t>
            </w:r>
          </w:p>
          <w:p w:rsidR="0072343A" w:rsidRDefault="0072343A" w:rsidP="0072343A">
            <w:pPr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105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Сделать сообщение по химико-термической обработке стали.</w:t>
            </w:r>
          </w:p>
          <w:p w:rsidR="0072343A" w:rsidRPr="00831787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Изучить марки сталей, требующих документацию, и сталей, хорошо подвергающихся закалке.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sz w:val="20"/>
                <w:szCs w:val="20"/>
              </w:rPr>
              <w:t>4.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Цветные металлы и сплавы.</w:t>
            </w: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72343A" w:rsidRPr="00FE3441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3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E369F"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515" w:type="dxa"/>
            <w:gridSpan w:val="3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Медь. Её свойства.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Медные сплавы. Применение.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Алюминий, его свойства. Применение.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Алюминиевые сплавы.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Олово. Никель.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Титан. Хром. Цинк.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Антифрикционные сплавы.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Припои.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7E369F">
              <w:rPr>
                <w:bCs/>
                <w:i/>
                <w:sz w:val="20"/>
                <w:szCs w:val="20"/>
              </w:rPr>
              <w:t>**</w:t>
            </w: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 w:val="restart"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31787"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72343A" w:rsidRPr="00FE3441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Чтение марок цветных металлов и сплавов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585"/>
        </w:trPr>
        <w:tc>
          <w:tcPr>
            <w:tcW w:w="2136" w:type="dxa"/>
            <w:vMerge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31787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Изучить марки сплавов цветных металлов.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Подготовить реферат о применении цветных металлов и их сплавов.</w:t>
            </w:r>
          </w:p>
          <w:p w:rsidR="0072343A" w:rsidRPr="00FE3441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отчёта по практическим занятиям и их защита.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45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Тема5.</w:t>
            </w:r>
          </w:p>
          <w:p w:rsidR="0072343A" w:rsidRPr="00D60454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Коррозия металлов и меры защиты от неё.</w:t>
            </w: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  <w:p w:rsidR="0072343A" w:rsidRPr="00831787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643A31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64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3" w:type="dxa"/>
            <w:gridSpan w:val="3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88" w:type="dxa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Сущность коррозии металлов.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Типы коррозии.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Способы защиты от коррозии.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69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72343A" w:rsidRPr="00D60454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защиты металлических изделий от коррозии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(окраска, металлические покрытия)</w:t>
            </w:r>
          </w:p>
          <w:p w:rsidR="0072343A" w:rsidRPr="00D60454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40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Pr="00643A31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Изучить типы коррозии и способы защиты от коррозии.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300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6.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Пластмассы и изделия из них.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1" w:type="dxa"/>
            <w:gridSpan w:val="4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vMerge w:val="restart"/>
            <w:shd w:val="clear" w:color="auto" w:fill="auto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Pr="00320812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Pr="00320812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72343A" w:rsidRPr="005477A7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8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single" w:sz="4" w:space="0" w:color="auto"/>
            </w:tcBorders>
          </w:tcPr>
          <w:p w:rsidR="0072343A" w:rsidRDefault="0072343A" w:rsidP="0072343A">
            <w:pPr>
              <w:spacing w:after="200" w:line="276" w:lineRule="auto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Пластмассы. Их состав.</w:t>
            </w:r>
          </w:p>
          <w:p w:rsidR="0072343A" w:rsidRDefault="0072343A" w:rsidP="0072343A">
            <w:pPr>
              <w:spacing w:after="200" w:line="276" w:lineRule="auto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Свойства пластмасс.</w:t>
            </w:r>
          </w:p>
          <w:p w:rsidR="0072343A" w:rsidRPr="00643A31" w:rsidRDefault="0072343A" w:rsidP="007234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Пластмассы, применяемые для узлов строительных и дорожных машин и механизмов.</w:t>
            </w:r>
          </w:p>
          <w:p w:rsidR="0072343A" w:rsidRDefault="0072343A" w:rsidP="0072343A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43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 образцам видов пластмасс.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75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Реферат «Основные свойства современных металлических и неметаллических труб»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416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Жидкое топливо</w:t>
            </w: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81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3  </w:t>
            </w: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spacing w:after="200" w:line="276" w:lineRule="auto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Общие сведения.</w:t>
            </w:r>
          </w:p>
          <w:p w:rsidR="0072343A" w:rsidRDefault="0072343A" w:rsidP="0072343A">
            <w:pPr>
              <w:spacing w:after="200" w:line="276" w:lineRule="auto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Автомобильные бензины.</w:t>
            </w:r>
          </w:p>
          <w:p w:rsidR="0072343A" w:rsidRDefault="0072343A" w:rsidP="0072343A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Дизельное топливо.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34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72343A" w:rsidRPr="0058301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химического состава бензина.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октанового числа бензина.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свойств дизельного топлива.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Систематическая проработка конспектов, учебной и специальной литературы, рекомендованной преподавателем.</w:t>
            </w:r>
          </w:p>
          <w:p w:rsidR="0072343A" w:rsidRPr="00B529E8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к практическим занятиям.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55"/>
        </w:trPr>
        <w:tc>
          <w:tcPr>
            <w:tcW w:w="2136" w:type="dxa"/>
            <w:vMerge w:val="restart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8.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Смазочные материалы и специальные жидкости.</w:t>
            </w: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1965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свойства смазочных материалов.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Моторные масла. Общие сведения.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Присадки к маслам.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Марки моторных масел и их применение.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Трансмиссионные, индустриальные и компрессорные масла.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Смазки и показатели качества смазок.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Антифрикционные пластичные смазки.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Защитные смазки общего назначения.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Защитные канатные смазки.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Специальные жидкости.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390"/>
        </w:trPr>
        <w:tc>
          <w:tcPr>
            <w:tcW w:w="2136" w:type="dxa"/>
            <w:vMerge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</w:t>
            </w:r>
          </w:p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Свойства смазочных материалов.</w:t>
            </w:r>
          </w:p>
          <w:p w:rsidR="0072343A" w:rsidRPr="00B529E8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Применение специальных жидкостей.</w:t>
            </w:r>
          </w:p>
        </w:tc>
        <w:tc>
          <w:tcPr>
            <w:tcW w:w="1811" w:type="dxa"/>
            <w:vMerge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1135"/>
        </w:trPr>
        <w:tc>
          <w:tcPr>
            <w:tcW w:w="2136" w:type="dxa"/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righ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515" w:type="dxa"/>
            <w:gridSpan w:val="3"/>
            <w:tcBorders>
              <w:left w:val="nil"/>
            </w:tcBorders>
          </w:tcPr>
          <w:p w:rsidR="0072343A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72343A" w:rsidRPr="006978BE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Сделать сообщения о присадках к маслам, антифрикционных пластичных смазках.</w:t>
            </w:r>
          </w:p>
          <w:p w:rsidR="0072343A" w:rsidRPr="006978BE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отчёта по практическим занятиям и их защита.</w:t>
            </w:r>
          </w:p>
          <w:p w:rsidR="0072343A" w:rsidRPr="006978BE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Систематическая проработка конспектов, учебной и специальной литературы, рекомендованной преподавателем.</w:t>
            </w:r>
          </w:p>
        </w:tc>
        <w:tc>
          <w:tcPr>
            <w:tcW w:w="1811" w:type="dxa"/>
            <w:shd w:val="clear" w:color="auto" w:fill="auto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2343A" w:rsidRPr="007E369F" w:rsidTr="0072343A">
        <w:trPr>
          <w:trHeight w:val="20"/>
        </w:trPr>
        <w:tc>
          <w:tcPr>
            <w:tcW w:w="12067" w:type="dxa"/>
            <w:gridSpan w:val="5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E369F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811" w:type="dxa"/>
            <w:shd w:val="clear" w:color="auto" w:fill="auto"/>
          </w:tcPr>
          <w:p w:rsidR="0072343A" w:rsidRPr="00143490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3" w:type="dxa"/>
            <w:vMerge/>
            <w:shd w:val="clear" w:color="auto" w:fill="C0C0C0"/>
          </w:tcPr>
          <w:p w:rsidR="0072343A" w:rsidRPr="007E369F" w:rsidRDefault="0072343A" w:rsidP="007234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72343A" w:rsidRPr="00EC590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i/>
        </w:rPr>
        <w:sectPr w:rsidR="0072343A" w:rsidRPr="00EC5905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2343A" w:rsidRPr="00A20A8B" w:rsidRDefault="0072343A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A20A8B">
        <w:rPr>
          <w:b/>
          <w:caps/>
        </w:rPr>
        <w:lastRenderedPageBreak/>
        <w:t xml:space="preserve">3. условия </w:t>
      </w:r>
      <w:r>
        <w:rPr>
          <w:b/>
          <w:caps/>
        </w:rPr>
        <w:t xml:space="preserve"> </w:t>
      </w:r>
      <w:r w:rsidRPr="00A20A8B">
        <w:rPr>
          <w:b/>
          <w:caps/>
        </w:rPr>
        <w:t>реализации</w:t>
      </w:r>
      <w:r>
        <w:rPr>
          <w:b/>
          <w:caps/>
        </w:rPr>
        <w:t xml:space="preserve"> </w:t>
      </w:r>
      <w:r w:rsidRPr="00A20A8B">
        <w:rPr>
          <w:b/>
          <w:caps/>
        </w:rPr>
        <w:t xml:space="preserve"> программы</w:t>
      </w:r>
      <w:r>
        <w:rPr>
          <w:b/>
          <w:caps/>
        </w:rPr>
        <w:t xml:space="preserve"> </w:t>
      </w:r>
      <w:r w:rsidRPr="00A20A8B">
        <w:rPr>
          <w:b/>
          <w:caps/>
        </w:rPr>
        <w:t xml:space="preserve"> дисциплины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72343A" w:rsidRPr="006978BE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Cs/>
          <w:sz w:val="28"/>
          <w:szCs w:val="28"/>
        </w:rPr>
        <w:t>Реализация программы дис</w:t>
      </w:r>
      <w:r>
        <w:rPr>
          <w:bCs/>
          <w:sz w:val="28"/>
          <w:szCs w:val="28"/>
        </w:rPr>
        <w:t xml:space="preserve">циплины требует наличия лаборатории </w:t>
      </w:r>
      <w:r>
        <w:rPr>
          <w:b/>
          <w:bCs/>
          <w:sz w:val="28"/>
          <w:szCs w:val="28"/>
        </w:rPr>
        <w:t>материаловедения.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6"/>
          <w:szCs w:val="16"/>
        </w:rPr>
      </w:pPr>
    </w:p>
    <w:p w:rsidR="0072343A" w:rsidRPr="006978BE" w:rsidRDefault="0072343A" w:rsidP="0072343A">
      <w:r w:rsidRPr="00A20A8B">
        <w:rPr>
          <w:bCs/>
          <w:sz w:val="28"/>
          <w:szCs w:val="28"/>
        </w:rPr>
        <w:t xml:space="preserve">Оборудование </w:t>
      </w:r>
      <w:r w:rsidRPr="00A20A8B">
        <w:rPr>
          <w:sz w:val="28"/>
          <w:szCs w:val="28"/>
        </w:rPr>
        <w:t>лаборатории</w:t>
      </w:r>
      <w:r>
        <w:rPr>
          <w:sz w:val="28"/>
          <w:szCs w:val="28"/>
        </w:rPr>
        <w:t>: рабочие места по количеству обучающихся; рабочее место преподавателя; настенная доска, шкафы для комплектов наглядных пособий, образцов, дидактических материалов, комплект учебно-методической документации, плакаты, таблицы, схемы, учебные пособия, макеты, учебные модели, приборы для определения механических свойств металлов, образцы материалов.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2343A" w:rsidRPr="00A20A8B" w:rsidRDefault="0072343A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A20A8B">
        <w:rPr>
          <w:b/>
        </w:rPr>
        <w:t>3.2. Информационное обеспечение обучения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Осн</w:t>
      </w:r>
      <w:r>
        <w:rPr>
          <w:bCs/>
          <w:sz w:val="28"/>
          <w:szCs w:val="28"/>
        </w:rPr>
        <w:t xml:space="preserve">овные источники: 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1.Виноградов Ю.Г., Орлов К.С., Попова Л.А.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Материаловедение для монтажников внутренних санитарно-технических систем, оборудования и машинистов строительных машин. М., высшая школа, 3-е издание, 2008-256 с.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2.Фетисов П.П., Матюшин В.М. Материаловедение и технология металлов. М., высшая школа, 2006-368 с.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3.Калачева Б.А., Ельгин В.И. Материаловедение и термическая обработка цветных металлов и сплавов. М.; Издательство Мисис, 2007-416 с.</w:t>
      </w:r>
    </w:p>
    <w:p w:rsidR="0072343A" w:rsidRPr="00A20A8B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Доп</w:t>
      </w:r>
      <w:r>
        <w:rPr>
          <w:bCs/>
          <w:sz w:val="28"/>
          <w:szCs w:val="28"/>
        </w:rPr>
        <w:t>олнительные источники: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1.Соколова Е.М. Материаловедение, методика преподавания: методическое пособие для преподавателя МПО\Е.М. Соколова-М., Издательский центр «Академия» 2010-96 с.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2.Журавлев Б.А. Слесарь-сантехник. Справочник. М., Стройиздат, 2008-411с.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2343A" w:rsidRPr="00EC5905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Интернет-ресурсы: </w:t>
      </w:r>
      <w:r>
        <w:rPr>
          <w:b/>
          <w:bCs/>
          <w:sz w:val="28"/>
          <w:szCs w:val="28"/>
          <w:lang w:val="en-US"/>
        </w:rPr>
        <w:t>WWW</w:t>
      </w:r>
      <w:r w:rsidRPr="005B55C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Idsas</w:t>
      </w:r>
      <w:r w:rsidRPr="005B55C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ru</w:t>
      </w:r>
    </w:p>
    <w:p w:rsidR="0072343A" w:rsidRPr="00A20A8B" w:rsidRDefault="0072343A" w:rsidP="0072343A">
      <w:pPr>
        <w:pStyle w:val="1"/>
        <w:tabs>
          <w:tab w:val="num" w:pos="0"/>
        </w:tabs>
        <w:ind w:left="284" w:firstLine="0"/>
        <w:jc w:val="both"/>
        <w:rPr>
          <w:b/>
          <w:caps/>
        </w:rPr>
      </w:pPr>
    </w:p>
    <w:p w:rsidR="0072343A" w:rsidRDefault="0072343A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A20A8B">
        <w:rPr>
          <w:b/>
          <w:caps/>
        </w:rPr>
        <w:t>4. Контроль и оценка результатов освоения Дисциплины</w:t>
      </w:r>
    </w:p>
    <w:p w:rsidR="0072343A" w:rsidRPr="002D34D2" w:rsidRDefault="0072343A" w:rsidP="0072343A"/>
    <w:p w:rsidR="0072343A" w:rsidRPr="00A20A8B" w:rsidRDefault="0072343A" w:rsidP="007234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A20A8B">
        <w:rPr>
          <w:b/>
        </w:rPr>
        <w:t>Контроль</w:t>
      </w:r>
      <w:r w:rsidRPr="00A20A8B">
        <w:t xml:space="preserve"> </w:t>
      </w:r>
      <w:r w:rsidRPr="00A20A8B">
        <w:rPr>
          <w:b/>
        </w:rPr>
        <w:t>и оценка</w:t>
      </w:r>
      <w:r w:rsidRPr="00A20A8B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72343A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72343A" w:rsidRPr="005B55C8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72343A" w:rsidRPr="005B55C8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72343A" w:rsidRPr="005B55C8" w:rsidRDefault="0072343A" w:rsidP="00723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72343A" w:rsidRPr="005B55C8" w:rsidTr="0072343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43A" w:rsidRPr="005B55C8" w:rsidRDefault="0072343A" w:rsidP="0072343A">
            <w:pPr>
              <w:jc w:val="center"/>
              <w:rPr>
                <w:b/>
                <w:bCs/>
                <w:sz w:val="28"/>
                <w:szCs w:val="28"/>
              </w:rPr>
            </w:pPr>
            <w:r w:rsidRPr="005B55C8">
              <w:rPr>
                <w:b/>
                <w:bCs/>
                <w:sz w:val="28"/>
                <w:szCs w:val="28"/>
              </w:rPr>
              <w:lastRenderedPageBreak/>
              <w:t>Результаты обучения</w:t>
            </w:r>
          </w:p>
          <w:p w:rsidR="0072343A" w:rsidRPr="005B55C8" w:rsidRDefault="0072343A" w:rsidP="0072343A">
            <w:pPr>
              <w:jc w:val="center"/>
              <w:rPr>
                <w:b/>
                <w:bCs/>
                <w:sz w:val="28"/>
                <w:szCs w:val="28"/>
              </w:rPr>
            </w:pPr>
            <w:r w:rsidRPr="005B55C8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43A" w:rsidRPr="005B55C8" w:rsidRDefault="0072343A" w:rsidP="0072343A">
            <w:pPr>
              <w:jc w:val="center"/>
              <w:rPr>
                <w:b/>
                <w:bCs/>
                <w:sz w:val="28"/>
                <w:szCs w:val="28"/>
              </w:rPr>
            </w:pPr>
            <w:r w:rsidRPr="005B55C8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72343A" w:rsidRPr="005B55C8" w:rsidTr="0072343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43A" w:rsidRPr="005B55C8" w:rsidRDefault="0072343A" w:rsidP="0072343A">
            <w:pPr>
              <w:jc w:val="both"/>
              <w:rPr>
                <w:b/>
                <w:bCs/>
                <w:sz w:val="28"/>
                <w:szCs w:val="28"/>
              </w:rPr>
            </w:pPr>
            <w:r w:rsidRPr="005B55C8">
              <w:rPr>
                <w:b/>
                <w:bCs/>
                <w:sz w:val="28"/>
                <w:szCs w:val="28"/>
              </w:rPr>
              <w:t>Уметь: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/>
                <w:bCs/>
                <w:sz w:val="28"/>
                <w:szCs w:val="28"/>
              </w:rPr>
              <w:t>-</w:t>
            </w:r>
            <w:r w:rsidRPr="005B55C8">
              <w:rPr>
                <w:bCs/>
                <w:sz w:val="28"/>
                <w:szCs w:val="28"/>
              </w:rPr>
              <w:t>определять свойства</w:t>
            </w:r>
            <w:r w:rsidRPr="005B55C8">
              <w:rPr>
                <w:b/>
                <w:bCs/>
                <w:sz w:val="28"/>
                <w:szCs w:val="28"/>
              </w:rPr>
              <w:t xml:space="preserve"> </w:t>
            </w:r>
            <w:r w:rsidRPr="005B55C8">
              <w:rPr>
                <w:bCs/>
                <w:sz w:val="28"/>
                <w:szCs w:val="28"/>
              </w:rPr>
              <w:t>материалов;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-применять методы обработки материалов.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/>
                <w:bCs/>
                <w:sz w:val="28"/>
                <w:szCs w:val="28"/>
              </w:rPr>
              <w:t>Знать: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-основные свойства, классификацию, характеристики обрабатываемых материалов.</w:t>
            </w:r>
          </w:p>
          <w:p w:rsidR="0072343A" w:rsidRPr="005B55C8" w:rsidRDefault="0072343A" w:rsidP="0072343A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72343A" w:rsidRPr="005B55C8" w:rsidRDefault="0072343A" w:rsidP="0072343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Наблюдение.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Зачёт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Домашние работы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Устный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Фронтальный</w:t>
            </w:r>
            <w:r w:rsidRPr="005B55C8">
              <w:rPr>
                <w:bCs/>
                <w:sz w:val="28"/>
                <w:szCs w:val="28"/>
              </w:rPr>
              <w:br/>
              <w:t>Комбинированный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Опрос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Тестирование</w:t>
            </w:r>
          </w:p>
          <w:p w:rsidR="0072343A" w:rsidRPr="005B55C8" w:rsidRDefault="0072343A" w:rsidP="0072343A">
            <w:pPr>
              <w:jc w:val="both"/>
              <w:rPr>
                <w:bCs/>
                <w:sz w:val="28"/>
                <w:szCs w:val="28"/>
              </w:rPr>
            </w:pPr>
            <w:r w:rsidRPr="005B55C8">
              <w:rPr>
                <w:bCs/>
                <w:sz w:val="28"/>
                <w:szCs w:val="28"/>
              </w:rPr>
              <w:t>Самостоятельная работа</w:t>
            </w:r>
          </w:p>
        </w:tc>
      </w:tr>
    </w:tbl>
    <w:p w:rsidR="008E2ED1" w:rsidRDefault="008E2ED1" w:rsidP="008E2ED1">
      <w:pPr>
        <w:spacing w:line="268" w:lineRule="exact"/>
        <w:rPr>
          <w:sz w:val="24"/>
        </w:rPr>
        <w:sectPr w:rsidR="008E2ED1">
          <w:footerReference w:type="default" r:id="rId20"/>
          <w:pgSz w:w="11910" w:h="16840"/>
          <w:pgMar w:top="1040" w:right="440" w:bottom="1160" w:left="1480" w:header="0" w:footer="975" w:gutter="0"/>
          <w:pgNumType w:start="40"/>
          <w:cols w:space="720"/>
        </w:sectPr>
      </w:pPr>
    </w:p>
    <w:p w:rsidR="008E2ED1" w:rsidRDefault="008E2ED1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1142B" w:rsidRDefault="00F1142B" w:rsidP="00F1142B">
      <w:pPr>
        <w:spacing w:before="216" w:line="237" w:lineRule="auto"/>
        <w:ind w:left="4919" w:right="404" w:firstLine="2645"/>
        <w:jc w:val="right"/>
        <w:rPr>
          <w:sz w:val="24"/>
        </w:rPr>
      </w:pPr>
      <w:r>
        <w:rPr>
          <w:b/>
          <w:i/>
          <w:sz w:val="28"/>
        </w:rPr>
        <w:t xml:space="preserve">Приложение 2.2 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F52AE0" w:rsidRDefault="00F52AE0" w:rsidP="00F1142B">
      <w:pPr>
        <w:pStyle w:val="a3"/>
        <w:jc w:val="right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F52AE0" w:rsidRDefault="00F52AE0" w:rsidP="008E2ED1">
      <w:pPr>
        <w:pStyle w:val="a3"/>
        <w:rPr>
          <w:b/>
          <w:sz w:val="20"/>
        </w:rPr>
      </w:pPr>
    </w:p>
    <w:p w:rsidR="008E2ED1" w:rsidRDefault="008E2ED1" w:rsidP="008E2ED1">
      <w:pPr>
        <w:pStyle w:val="a3"/>
        <w:rPr>
          <w:b/>
          <w:sz w:val="20"/>
        </w:rPr>
      </w:pPr>
    </w:p>
    <w:p w:rsidR="0072343A" w:rsidRDefault="0072343A" w:rsidP="0072343A">
      <w:pPr>
        <w:pStyle w:val="11"/>
        <w:spacing w:before="253"/>
        <w:ind w:left="0" w:right="4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72343A" w:rsidRDefault="0072343A" w:rsidP="0072343A">
      <w:pPr>
        <w:spacing w:before="42"/>
        <w:ind w:left="402" w:right="408"/>
        <w:jc w:val="center"/>
        <w:rPr>
          <w:sz w:val="28"/>
        </w:rPr>
      </w:pPr>
      <w:r>
        <w:rPr>
          <w:sz w:val="28"/>
        </w:rPr>
        <w:t>ОП.02.</w:t>
      </w:r>
      <w:r>
        <w:rPr>
          <w:spacing w:val="-4"/>
          <w:sz w:val="28"/>
        </w:rPr>
        <w:t xml:space="preserve"> </w:t>
      </w:r>
      <w:r>
        <w:rPr>
          <w:sz w:val="28"/>
        </w:rPr>
        <w:t>СЛЕСАРНОЕ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</w:p>
    <w:p w:rsidR="0072343A" w:rsidRDefault="0072343A" w:rsidP="0072343A">
      <w:pPr>
        <w:pStyle w:val="a3"/>
        <w:rPr>
          <w:sz w:val="30"/>
        </w:rPr>
      </w:pPr>
    </w:p>
    <w:p w:rsidR="00903C98" w:rsidRDefault="00903C98" w:rsidP="00903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по профессии 23.01.06  машинист дорожных и строительных машин</w:t>
      </w: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72343A" w:rsidRDefault="0072343A" w:rsidP="0072343A">
      <w:pPr>
        <w:pStyle w:val="a3"/>
        <w:rPr>
          <w:sz w:val="30"/>
        </w:rPr>
      </w:pPr>
    </w:p>
    <w:p w:rsidR="00F1142B" w:rsidRDefault="002E58E8" w:rsidP="00F1142B">
      <w:pPr>
        <w:spacing w:before="184"/>
        <w:ind w:left="403" w:right="408"/>
        <w:jc w:val="center"/>
        <w:rPr>
          <w:sz w:val="28"/>
        </w:rPr>
      </w:pPr>
      <w:r>
        <w:rPr>
          <w:sz w:val="28"/>
        </w:rPr>
        <w:t xml:space="preserve">2022 </w:t>
      </w:r>
      <w:r w:rsidR="00F1142B">
        <w:rPr>
          <w:sz w:val="28"/>
        </w:rPr>
        <w:t>г.</w:t>
      </w:r>
    </w:p>
    <w:p w:rsidR="0072343A" w:rsidRDefault="0072343A" w:rsidP="00F1142B">
      <w:pPr>
        <w:rPr>
          <w:sz w:val="28"/>
        </w:rPr>
        <w:sectPr w:rsidR="0072343A">
          <w:pgSz w:w="11910" w:h="16840"/>
          <w:pgMar w:top="1040" w:right="620" w:bottom="1240" w:left="1480" w:header="0" w:footer="975" w:gutter="0"/>
          <w:cols w:space="720"/>
        </w:sectPr>
      </w:pPr>
    </w:p>
    <w:p w:rsidR="0072343A" w:rsidRDefault="00F1142B" w:rsidP="00F1142B">
      <w:pPr>
        <w:spacing w:before="67" w:line="276" w:lineRule="auto"/>
        <w:ind w:right="224"/>
        <w:jc w:val="both"/>
        <w:rPr>
          <w:sz w:val="28"/>
        </w:rPr>
      </w:pPr>
      <w:r>
        <w:rPr>
          <w:sz w:val="28"/>
        </w:rPr>
        <w:lastRenderedPageBreak/>
        <w:t xml:space="preserve">      </w:t>
      </w:r>
      <w:r w:rsidR="0072343A">
        <w:rPr>
          <w:sz w:val="28"/>
        </w:rPr>
        <w:t>Рабочая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программа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учебной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дисциплины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разработана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на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основе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федерального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государственного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образовательного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стандарта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(приказ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Минобрнауки России от 02.08.2013 г. № 695) об утверждении федерального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государственного образовательного стандарта среднего профессионального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образования по профессии 23.01.06 Машинист дорожных и строительных</w:t>
      </w:r>
      <w:r w:rsidR="0072343A">
        <w:rPr>
          <w:spacing w:val="1"/>
          <w:sz w:val="28"/>
        </w:rPr>
        <w:t xml:space="preserve"> </w:t>
      </w:r>
      <w:r w:rsidR="0072343A">
        <w:rPr>
          <w:sz w:val="28"/>
        </w:rPr>
        <w:t>машин.</w:t>
      </w:r>
    </w:p>
    <w:p w:rsidR="0072343A" w:rsidRDefault="0072343A" w:rsidP="0072343A">
      <w:pPr>
        <w:spacing w:before="203" w:line="276" w:lineRule="auto"/>
        <w:ind w:left="222" w:right="230" w:firstLine="707"/>
        <w:jc w:val="both"/>
        <w:rPr>
          <w:sz w:val="28"/>
        </w:rPr>
      </w:pPr>
      <w:r>
        <w:rPr>
          <w:sz w:val="28"/>
        </w:rPr>
        <w:t>Организация-разработчик:</w:t>
      </w:r>
      <w:r>
        <w:rPr>
          <w:spacing w:val="1"/>
          <w:sz w:val="28"/>
        </w:rPr>
        <w:t xml:space="preserve"> </w:t>
      </w:r>
      <w:r w:rsidR="002E58E8">
        <w:rPr>
          <w:sz w:val="28"/>
        </w:rPr>
        <w:t>Среднеахтубинский филиал государственного бюджетного профессионального образовательного учреждения «Волгоградский технический колледж»</w:t>
      </w:r>
    </w:p>
    <w:p w:rsidR="002E58E8" w:rsidRDefault="00F52AE0" w:rsidP="002E58E8">
      <w:pPr>
        <w:spacing w:before="198" w:line="278" w:lineRule="auto"/>
        <w:ind w:left="222" w:right="227" w:firstLine="707"/>
        <w:jc w:val="both"/>
        <w:rPr>
          <w:sz w:val="28"/>
        </w:rPr>
      </w:pPr>
      <w:r>
        <w:rPr>
          <w:sz w:val="28"/>
        </w:rPr>
        <w:t>Разработчик: Терехов Р.М.</w:t>
      </w:r>
      <w:r w:rsidR="0072343A">
        <w:rPr>
          <w:sz w:val="28"/>
        </w:rPr>
        <w:t xml:space="preserve">, преподаватель </w:t>
      </w:r>
      <w:r w:rsidR="002E58E8">
        <w:rPr>
          <w:sz w:val="28"/>
        </w:rPr>
        <w:t>Среднеахтубинского  филиала  государственного бюджетного профессионального образовательного учреждения «Волгоградский технический колледж».</w:t>
      </w: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2E58E8" w:rsidRDefault="002E58E8" w:rsidP="002E58E8">
      <w:pPr>
        <w:spacing w:before="198" w:line="278" w:lineRule="auto"/>
        <w:ind w:left="222" w:right="227" w:firstLine="707"/>
        <w:jc w:val="both"/>
        <w:rPr>
          <w:sz w:val="28"/>
        </w:rPr>
      </w:pPr>
    </w:p>
    <w:p w:rsidR="00F52AE0" w:rsidRDefault="00F52AE0" w:rsidP="002E58E8">
      <w:pPr>
        <w:spacing w:before="198" w:line="278" w:lineRule="auto"/>
        <w:ind w:left="222" w:right="227" w:firstLine="707"/>
        <w:jc w:val="center"/>
      </w:pPr>
      <w:r>
        <w:t>СОДЕРЖАНИЕ</w:t>
      </w:r>
    </w:p>
    <w:p w:rsidR="00F52AE0" w:rsidRDefault="00F52AE0" w:rsidP="00F52AE0">
      <w:pPr>
        <w:pStyle w:val="a3"/>
        <w:spacing w:before="8"/>
        <w:rPr>
          <w:b/>
          <w:sz w:val="22"/>
        </w:rPr>
      </w:pPr>
    </w:p>
    <w:tbl>
      <w:tblPr>
        <w:tblW w:w="0" w:type="auto"/>
        <w:tblInd w:w="312" w:type="dxa"/>
        <w:tblLayout w:type="fixed"/>
        <w:tblLook w:val="01E0" w:firstRow="1" w:lastRow="1" w:firstColumn="1" w:lastColumn="1" w:noHBand="0" w:noVBand="0"/>
      </w:tblPr>
      <w:tblGrid>
        <w:gridCol w:w="8188"/>
      </w:tblGrid>
      <w:tr w:rsidR="00F52AE0" w:rsidTr="00AA25C2">
        <w:trPr>
          <w:trHeight w:val="684"/>
        </w:trPr>
        <w:tc>
          <w:tcPr>
            <w:tcW w:w="8188" w:type="dxa"/>
          </w:tcPr>
          <w:p w:rsidR="00F52AE0" w:rsidRDefault="00F52AE0" w:rsidP="00AA25C2">
            <w:pPr>
              <w:pStyle w:val="TableParagraph"/>
              <w:ind w:left="559" w:hanging="360"/>
              <w:rPr>
                <w:b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ОБЩАЯ ХАРАКТЕРИСТИКА РАБОЧЕЙ ПРОГРАММЫ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 ДИСЦИПЛИНЫ</w:t>
            </w:r>
          </w:p>
        </w:tc>
      </w:tr>
      <w:tr w:rsidR="00F52AE0" w:rsidTr="00AA25C2">
        <w:trPr>
          <w:trHeight w:val="736"/>
        </w:trPr>
        <w:tc>
          <w:tcPr>
            <w:tcW w:w="8188" w:type="dxa"/>
          </w:tcPr>
          <w:p w:rsidR="00F52AE0" w:rsidRDefault="00F52AE0" w:rsidP="00AA25C2">
            <w:pPr>
              <w:pStyle w:val="TableParagraph"/>
              <w:spacing w:before="41"/>
              <w:ind w:left="559" w:right="1947" w:hanging="360"/>
              <w:rPr>
                <w:b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b/>
                <w:sz w:val="28"/>
              </w:rPr>
              <w:t>СТРУКТУРА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</w:tr>
      <w:tr w:rsidR="00F52AE0" w:rsidTr="00AA25C2">
        <w:trPr>
          <w:trHeight w:val="736"/>
        </w:trPr>
        <w:tc>
          <w:tcPr>
            <w:tcW w:w="8188" w:type="dxa"/>
          </w:tcPr>
          <w:p w:rsidR="00F52AE0" w:rsidRDefault="00F52AE0" w:rsidP="00AA25C2">
            <w:pPr>
              <w:pStyle w:val="TableParagraph"/>
              <w:spacing w:before="41"/>
              <w:ind w:left="559" w:right="580" w:hanging="360"/>
              <w:rPr>
                <w:b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b/>
                <w:sz w:val="28"/>
              </w:rPr>
              <w:t>УСЛОВИЯ РЕАЛИЗАЦИИ ПРОГРАММЫ УЧЕБНОЙ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ДИСЦИПЛИНЫ</w:t>
            </w:r>
          </w:p>
        </w:tc>
      </w:tr>
      <w:tr w:rsidR="00F52AE0" w:rsidTr="00AA25C2">
        <w:trPr>
          <w:trHeight w:val="687"/>
        </w:trPr>
        <w:tc>
          <w:tcPr>
            <w:tcW w:w="8188" w:type="dxa"/>
          </w:tcPr>
          <w:p w:rsidR="00F52AE0" w:rsidRDefault="00F52AE0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b/>
                <w:sz w:val="28"/>
              </w:rPr>
              <w:t>КОНТРОЛЬ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 ДИСЦИПЛИНЫ</w:t>
            </w: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2E58E8" w:rsidRDefault="002E58E8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F52AE0" w:rsidRDefault="00F52AE0" w:rsidP="00AA25C2">
            <w:pPr>
              <w:pStyle w:val="TableParagraph"/>
              <w:spacing w:before="23" w:line="320" w:lineRule="atLeast"/>
              <w:ind w:left="559" w:right="529" w:hanging="360"/>
              <w:rPr>
                <w:b/>
                <w:sz w:val="28"/>
              </w:rPr>
            </w:pPr>
          </w:p>
          <w:p w:rsidR="00F52AE0" w:rsidRDefault="00F52AE0" w:rsidP="00F52AE0">
            <w:pPr>
              <w:pStyle w:val="TableParagraph"/>
              <w:spacing w:before="23" w:line="320" w:lineRule="atLeast"/>
              <w:ind w:right="529"/>
              <w:rPr>
                <w:b/>
                <w:sz w:val="28"/>
              </w:rPr>
            </w:pPr>
          </w:p>
        </w:tc>
      </w:tr>
    </w:tbl>
    <w:p w:rsidR="00F52AE0" w:rsidRDefault="00F52AE0" w:rsidP="008F66E1">
      <w:pPr>
        <w:pStyle w:val="a5"/>
        <w:numPr>
          <w:ilvl w:val="0"/>
          <w:numId w:val="55"/>
        </w:numPr>
        <w:tabs>
          <w:tab w:val="left" w:pos="573"/>
        </w:tabs>
        <w:spacing w:before="72" w:line="278" w:lineRule="auto"/>
        <w:ind w:right="296" w:hanging="3515"/>
        <w:jc w:val="left"/>
        <w:rPr>
          <w:b/>
          <w:sz w:val="28"/>
        </w:rPr>
      </w:pPr>
      <w:r>
        <w:rPr>
          <w:b/>
          <w:sz w:val="28"/>
        </w:rPr>
        <w:lastRenderedPageBreak/>
        <w:t>ОБЩАЯ ХАРАКТЕРИСТИКА РАБОЧЕЙ ПРОГРАММЫ УЧЕБНОЙ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F52AE0" w:rsidRDefault="00F52AE0" w:rsidP="008F66E1">
      <w:pPr>
        <w:pStyle w:val="11"/>
        <w:numPr>
          <w:ilvl w:val="1"/>
          <w:numId w:val="55"/>
        </w:numPr>
        <w:tabs>
          <w:tab w:val="left" w:pos="900"/>
          <w:tab w:val="left" w:pos="901"/>
          <w:tab w:val="left" w:pos="1944"/>
          <w:tab w:val="left" w:pos="3809"/>
          <w:tab w:val="left" w:pos="4217"/>
          <w:tab w:val="left" w:pos="5747"/>
          <w:tab w:val="left" w:pos="7184"/>
        </w:tabs>
        <w:spacing w:before="0" w:line="276" w:lineRule="auto"/>
        <w:ind w:right="227" w:firstLine="0"/>
      </w:pPr>
      <w:r>
        <w:t>Место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</w:r>
      <w:r>
        <w:rPr>
          <w:spacing w:val="-1"/>
        </w:rPr>
        <w:t>профессиональной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52AE0" w:rsidRDefault="00F52AE0" w:rsidP="00F52AE0">
      <w:pPr>
        <w:pStyle w:val="a3"/>
        <w:spacing w:before="4"/>
        <w:rPr>
          <w:b/>
          <w:sz w:val="31"/>
        </w:rPr>
      </w:pPr>
    </w:p>
    <w:p w:rsidR="00F52AE0" w:rsidRDefault="00F52AE0" w:rsidP="00F52AE0">
      <w:pPr>
        <w:spacing w:line="276" w:lineRule="auto"/>
        <w:ind w:left="222" w:right="225" w:firstLine="707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</w:t>
      </w:r>
      <w:r>
        <w:rPr>
          <w:spacing w:val="1"/>
          <w:sz w:val="28"/>
        </w:rPr>
        <w:t xml:space="preserve"> </w:t>
      </w:r>
      <w:r>
        <w:rPr>
          <w:sz w:val="28"/>
        </w:rPr>
        <w:t>ОП.02.</w:t>
      </w:r>
      <w:r>
        <w:rPr>
          <w:spacing w:val="1"/>
          <w:sz w:val="28"/>
        </w:rPr>
        <w:t xml:space="preserve"> </w:t>
      </w:r>
      <w:r>
        <w:rPr>
          <w:sz w:val="28"/>
        </w:rPr>
        <w:t>Слесарное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в соответствии с ФГОС по профессии 23.01.06.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Машинист</w:t>
      </w:r>
      <w:r>
        <w:rPr>
          <w:spacing w:val="67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машин.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68"/>
          <w:sz w:val="28"/>
        </w:rPr>
        <w:t xml:space="preserve"> </w:t>
      </w:r>
      <w:r>
        <w:rPr>
          <w:sz w:val="28"/>
        </w:rPr>
        <w:t>дисциплина</w:t>
      </w:r>
    </w:p>
    <w:p w:rsidR="00F52AE0" w:rsidRDefault="00F52AE0" w:rsidP="00F52AE0">
      <w:pPr>
        <w:spacing w:line="276" w:lineRule="auto"/>
        <w:ind w:left="222" w:right="231"/>
        <w:jc w:val="both"/>
        <w:rPr>
          <w:sz w:val="28"/>
        </w:rPr>
      </w:pPr>
      <w:r>
        <w:rPr>
          <w:sz w:val="28"/>
        </w:rPr>
        <w:t>«Слесарное дело» обеспечивает формирование профессиональных и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23.01.06.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Машинист на открытых горных работах. Особое значение дисциплина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развитии ОК1-</w:t>
      </w:r>
      <w:r>
        <w:rPr>
          <w:spacing w:val="-1"/>
          <w:sz w:val="28"/>
        </w:rPr>
        <w:t xml:space="preserve"> </w:t>
      </w:r>
      <w:r>
        <w:rPr>
          <w:sz w:val="28"/>
        </w:rPr>
        <w:t>ОК7.</w:t>
      </w:r>
    </w:p>
    <w:p w:rsidR="00F52AE0" w:rsidRDefault="00F52AE0" w:rsidP="00F52AE0">
      <w:pPr>
        <w:pStyle w:val="a3"/>
        <w:rPr>
          <w:sz w:val="30"/>
        </w:rPr>
      </w:pPr>
    </w:p>
    <w:p w:rsidR="00F52AE0" w:rsidRDefault="00F52AE0" w:rsidP="008F66E1">
      <w:pPr>
        <w:pStyle w:val="11"/>
        <w:numPr>
          <w:ilvl w:val="1"/>
          <w:numId w:val="55"/>
        </w:numPr>
        <w:tabs>
          <w:tab w:val="left" w:pos="929"/>
          <w:tab w:val="left" w:pos="930"/>
        </w:tabs>
        <w:spacing w:before="231"/>
        <w:ind w:left="930" w:right="0" w:hanging="708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дисциплины.</w:t>
      </w:r>
    </w:p>
    <w:p w:rsidR="00F52AE0" w:rsidRDefault="00F52AE0" w:rsidP="00F52AE0">
      <w:pPr>
        <w:spacing w:before="43" w:after="9" w:line="276" w:lineRule="auto"/>
        <w:ind w:left="222" w:right="2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254"/>
        <w:gridCol w:w="4076"/>
      </w:tblGrid>
      <w:tr w:rsidR="00F52AE0" w:rsidTr="00AA25C2">
        <w:trPr>
          <w:trHeight w:val="642"/>
        </w:trPr>
        <w:tc>
          <w:tcPr>
            <w:tcW w:w="1243" w:type="dxa"/>
          </w:tcPr>
          <w:p w:rsidR="00F52AE0" w:rsidRDefault="00F52AE0" w:rsidP="00AA25C2">
            <w:pPr>
              <w:pStyle w:val="TableParagraph"/>
              <w:spacing w:line="315" w:lineRule="exact"/>
              <w:ind w:left="100" w:right="93"/>
              <w:jc w:val="center"/>
              <w:rPr>
                <w:sz w:val="28"/>
              </w:rPr>
            </w:pPr>
            <w:r>
              <w:rPr>
                <w:sz w:val="28"/>
              </w:rPr>
              <w:t>Код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ПК,</w:t>
            </w:r>
          </w:p>
          <w:p w:rsidR="00F52AE0" w:rsidRDefault="00F52AE0" w:rsidP="00AA25C2">
            <w:pPr>
              <w:pStyle w:val="TableParagraph"/>
              <w:spacing w:line="308" w:lineRule="exact"/>
              <w:ind w:left="100" w:right="92"/>
              <w:jc w:val="center"/>
              <w:rPr>
                <w:sz w:val="28"/>
              </w:rPr>
            </w:pPr>
            <w:r>
              <w:rPr>
                <w:sz w:val="28"/>
              </w:rPr>
              <w:t>ОК.</w:t>
            </w:r>
          </w:p>
        </w:tc>
        <w:tc>
          <w:tcPr>
            <w:tcW w:w="4254" w:type="dxa"/>
          </w:tcPr>
          <w:p w:rsidR="00F52AE0" w:rsidRDefault="00F52AE0" w:rsidP="00AA25C2">
            <w:pPr>
              <w:pStyle w:val="TableParagraph"/>
              <w:spacing w:line="315" w:lineRule="exact"/>
              <w:ind w:left="1639" w:right="1635"/>
              <w:jc w:val="center"/>
              <w:rPr>
                <w:sz w:val="28"/>
              </w:rPr>
            </w:pPr>
            <w:r>
              <w:rPr>
                <w:sz w:val="28"/>
              </w:rPr>
              <w:t>Умения</w:t>
            </w:r>
          </w:p>
        </w:tc>
        <w:tc>
          <w:tcPr>
            <w:tcW w:w="4076" w:type="dxa"/>
          </w:tcPr>
          <w:p w:rsidR="00F52AE0" w:rsidRDefault="00F52AE0" w:rsidP="00AA25C2">
            <w:pPr>
              <w:pStyle w:val="TableParagraph"/>
              <w:spacing w:line="315" w:lineRule="exact"/>
              <w:ind w:left="1593" w:right="1590"/>
              <w:jc w:val="center"/>
              <w:rPr>
                <w:sz w:val="28"/>
              </w:rPr>
            </w:pPr>
            <w:r>
              <w:rPr>
                <w:sz w:val="28"/>
              </w:rPr>
              <w:t>Знания</w:t>
            </w:r>
          </w:p>
        </w:tc>
      </w:tr>
      <w:tr w:rsidR="00F52AE0" w:rsidTr="00AA25C2">
        <w:trPr>
          <w:trHeight w:val="2335"/>
        </w:trPr>
        <w:tc>
          <w:tcPr>
            <w:tcW w:w="1243" w:type="dxa"/>
          </w:tcPr>
          <w:p w:rsidR="00F52AE0" w:rsidRDefault="00F52AE0" w:rsidP="00AA25C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1-7</w:t>
            </w:r>
          </w:p>
          <w:p w:rsidR="00F52AE0" w:rsidRDefault="00F52AE0" w:rsidP="00AA25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ПК 1.1</w:t>
            </w:r>
          </w:p>
          <w:p w:rsidR="00F52AE0" w:rsidRDefault="00F52AE0" w:rsidP="00AA25C2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ПК 1.2</w:t>
            </w:r>
          </w:p>
          <w:p w:rsidR="00F52AE0" w:rsidRDefault="00F52AE0" w:rsidP="00AA25C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ПК 2.1</w:t>
            </w:r>
          </w:p>
          <w:p w:rsidR="00F52AE0" w:rsidRDefault="00F52AE0" w:rsidP="00AA25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ПК 2.2</w:t>
            </w:r>
          </w:p>
        </w:tc>
        <w:tc>
          <w:tcPr>
            <w:tcW w:w="4254" w:type="dxa"/>
          </w:tcPr>
          <w:p w:rsidR="00F52AE0" w:rsidRDefault="00F52AE0" w:rsidP="008F66E1">
            <w:pPr>
              <w:pStyle w:val="TableParagraph"/>
              <w:numPr>
                <w:ilvl w:val="0"/>
                <w:numId w:val="54"/>
              </w:numPr>
              <w:tabs>
                <w:tab w:val="left" w:pos="564"/>
                <w:tab w:val="left" w:pos="565"/>
              </w:tabs>
              <w:ind w:right="110"/>
              <w:rPr>
                <w:sz w:val="28"/>
              </w:rPr>
            </w:pPr>
            <w:r>
              <w:rPr>
                <w:sz w:val="28"/>
              </w:rPr>
              <w:t>применять приемы и способы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видов</w:t>
            </w:r>
          </w:p>
          <w:p w:rsidR="00F52AE0" w:rsidRDefault="00F52AE0" w:rsidP="008F66E1">
            <w:pPr>
              <w:pStyle w:val="TableParagraph"/>
              <w:numPr>
                <w:ilvl w:val="0"/>
                <w:numId w:val="54"/>
              </w:numPr>
              <w:tabs>
                <w:tab w:val="left" w:pos="564"/>
                <w:tab w:val="left" w:pos="565"/>
              </w:tabs>
              <w:spacing w:line="34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слесарных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F52AE0" w:rsidRDefault="00F52AE0" w:rsidP="008F66E1">
            <w:pPr>
              <w:pStyle w:val="TableParagraph"/>
              <w:numPr>
                <w:ilvl w:val="0"/>
                <w:numId w:val="54"/>
              </w:numPr>
              <w:tabs>
                <w:tab w:val="left" w:pos="564"/>
                <w:tab w:val="left" w:pos="565"/>
              </w:tabs>
              <w:ind w:right="1243"/>
              <w:rPr>
                <w:sz w:val="28"/>
              </w:rPr>
            </w:pPr>
            <w:r>
              <w:rPr>
                <w:sz w:val="28"/>
              </w:rPr>
              <w:t>применять наиболее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распространенные</w:t>
            </w:r>
          </w:p>
          <w:p w:rsidR="00F52AE0" w:rsidRDefault="00F52AE0" w:rsidP="008F66E1">
            <w:pPr>
              <w:pStyle w:val="TableParagraph"/>
              <w:numPr>
                <w:ilvl w:val="0"/>
                <w:numId w:val="54"/>
              </w:numPr>
              <w:tabs>
                <w:tab w:val="left" w:pos="564"/>
                <w:tab w:val="left" w:pos="565"/>
              </w:tabs>
              <w:spacing w:line="320" w:lineRule="atLeast"/>
              <w:ind w:right="1505"/>
              <w:rPr>
                <w:sz w:val="28"/>
              </w:rPr>
            </w:pPr>
            <w:r>
              <w:rPr>
                <w:sz w:val="28"/>
              </w:rPr>
              <w:t>приспособления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</w:tc>
        <w:tc>
          <w:tcPr>
            <w:tcW w:w="4076" w:type="dxa"/>
          </w:tcPr>
          <w:p w:rsidR="00F52AE0" w:rsidRDefault="00F52AE0" w:rsidP="008F66E1">
            <w:pPr>
              <w:pStyle w:val="TableParagraph"/>
              <w:numPr>
                <w:ilvl w:val="0"/>
                <w:numId w:val="53"/>
              </w:numPr>
              <w:tabs>
                <w:tab w:val="left" w:pos="563"/>
                <w:tab w:val="left" w:pos="564"/>
              </w:tabs>
              <w:ind w:right="3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слесарных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F52AE0" w:rsidRDefault="00F52AE0" w:rsidP="008F66E1">
            <w:pPr>
              <w:pStyle w:val="TableParagraph"/>
              <w:numPr>
                <w:ilvl w:val="0"/>
                <w:numId w:val="53"/>
              </w:numPr>
              <w:tabs>
                <w:tab w:val="left" w:pos="563"/>
                <w:tab w:val="left" w:pos="564"/>
              </w:tabs>
              <w:ind w:right="818"/>
              <w:rPr>
                <w:sz w:val="28"/>
              </w:rPr>
            </w:pPr>
            <w:r>
              <w:rPr>
                <w:sz w:val="28"/>
              </w:rPr>
              <w:t>методы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</w:tbl>
    <w:p w:rsidR="00F52AE0" w:rsidRDefault="00F52AE0" w:rsidP="00F52AE0">
      <w:pPr>
        <w:rPr>
          <w:sz w:val="28"/>
        </w:rPr>
        <w:sectPr w:rsidR="00F52AE0">
          <w:pgSz w:w="11910" w:h="16840"/>
          <w:pgMar w:top="1040" w:right="620" w:bottom="1240" w:left="1480" w:header="0" w:footer="975" w:gutter="0"/>
          <w:cols w:space="720"/>
        </w:sectPr>
      </w:pPr>
    </w:p>
    <w:p w:rsidR="00F52AE0" w:rsidRDefault="00F52AE0" w:rsidP="008F66E1">
      <w:pPr>
        <w:pStyle w:val="11"/>
        <w:numPr>
          <w:ilvl w:val="0"/>
          <w:numId w:val="55"/>
        </w:numPr>
        <w:tabs>
          <w:tab w:val="left" w:pos="1077"/>
        </w:tabs>
        <w:spacing w:before="72"/>
        <w:ind w:left="1076" w:right="0" w:hanging="282"/>
        <w:jc w:val="left"/>
      </w:pPr>
      <w:r>
        <w:lastRenderedPageBreak/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F52AE0" w:rsidRDefault="00F52AE0" w:rsidP="008F66E1">
      <w:pPr>
        <w:pStyle w:val="a5"/>
        <w:numPr>
          <w:ilvl w:val="1"/>
          <w:numId w:val="52"/>
        </w:numPr>
        <w:tabs>
          <w:tab w:val="left" w:pos="715"/>
        </w:tabs>
        <w:spacing w:before="50" w:after="50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1952"/>
      </w:tblGrid>
      <w:tr w:rsidR="00F52AE0" w:rsidTr="00AA25C2">
        <w:trPr>
          <w:trHeight w:val="645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20" w:lineRule="exact"/>
              <w:ind w:left="2497" w:right="2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52" w:type="dxa"/>
          </w:tcPr>
          <w:p w:rsidR="00F52AE0" w:rsidRDefault="00F52AE0" w:rsidP="00AA25C2">
            <w:pPr>
              <w:pStyle w:val="TableParagraph"/>
              <w:spacing w:line="322" w:lineRule="exact"/>
              <w:ind w:left="616" w:right="203" w:hanging="394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F52AE0" w:rsidTr="00AA25C2">
        <w:trPr>
          <w:trHeight w:val="321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Слесарное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дело: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max</w:t>
            </w:r>
          </w:p>
        </w:tc>
        <w:tc>
          <w:tcPr>
            <w:tcW w:w="1952" w:type="dxa"/>
          </w:tcPr>
          <w:p w:rsidR="00F52AE0" w:rsidRPr="00CE09C0" w:rsidRDefault="00CE09C0" w:rsidP="00CE09C0">
            <w:pPr>
              <w:pStyle w:val="1"/>
              <w:jc w:val="center"/>
            </w:pPr>
            <w:r>
              <w:t>7 5</w:t>
            </w:r>
          </w:p>
        </w:tc>
      </w:tr>
      <w:tr w:rsidR="00F52AE0" w:rsidTr="00AA25C2">
        <w:trPr>
          <w:trHeight w:val="321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952" w:type="dxa"/>
          </w:tcPr>
          <w:p w:rsidR="00F52AE0" w:rsidRDefault="00CE09C0" w:rsidP="00CE09C0">
            <w:pPr>
              <w:pStyle w:val="1"/>
              <w:jc w:val="center"/>
            </w:pPr>
            <w:r>
              <w:t>50</w:t>
            </w:r>
          </w:p>
        </w:tc>
      </w:tr>
      <w:tr w:rsidR="00F52AE0" w:rsidTr="00AA25C2">
        <w:trPr>
          <w:trHeight w:val="321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52" w:type="dxa"/>
          </w:tcPr>
          <w:p w:rsidR="00F52AE0" w:rsidRDefault="00CE09C0" w:rsidP="00CE09C0">
            <w:pPr>
              <w:pStyle w:val="1"/>
              <w:jc w:val="center"/>
            </w:pPr>
            <w:r>
              <w:t>25</w:t>
            </w:r>
          </w:p>
        </w:tc>
      </w:tr>
      <w:tr w:rsidR="00F52AE0" w:rsidTr="00AA25C2">
        <w:trPr>
          <w:trHeight w:val="323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52" w:type="dxa"/>
          </w:tcPr>
          <w:p w:rsidR="00F52AE0" w:rsidRDefault="00CE09C0" w:rsidP="00CE09C0">
            <w:pPr>
              <w:pStyle w:val="1"/>
              <w:jc w:val="center"/>
            </w:pPr>
            <w:r>
              <w:t>10</w:t>
            </w:r>
          </w:p>
        </w:tc>
      </w:tr>
      <w:tr w:rsidR="00F52AE0" w:rsidTr="00AA25C2">
        <w:trPr>
          <w:trHeight w:val="321"/>
        </w:trPr>
        <w:tc>
          <w:tcPr>
            <w:tcW w:w="7622" w:type="dxa"/>
          </w:tcPr>
          <w:p w:rsidR="00F52AE0" w:rsidRDefault="00F52AE0" w:rsidP="00AA25C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Лекций</w:t>
            </w:r>
          </w:p>
        </w:tc>
        <w:tc>
          <w:tcPr>
            <w:tcW w:w="1952" w:type="dxa"/>
          </w:tcPr>
          <w:p w:rsidR="00F52AE0" w:rsidRDefault="00CE09C0" w:rsidP="00CE09C0">
            <w:pPr>
              <w:pStyle w:val="1"/>
              <w:jc w:val="center"/>
            </w:pPr>
            <w:r>
              <w:t>40</w:t>
            </w:r>
          </w:p>
        </w:tc>
      </w:tr>
      <w:tr w:rsidR="00F52AE0" w:rsidTr="00AA25C2">
        <w:trPr>
          <w:trHeight w:val="645"/>
        </w:trPr>
        <w:tc>
          <w:tcPr>
            <w:tcW w:w="9574" w:type="dxa"/>
            <w:gridSpan w:val="2"/>
          </w:tcPr>
          <w:p w:rsidR="00F52AE0" w:rsidRDefault="00F52AE0" w:rsidP="00AA25C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b/>
                <w:sz w:val="28"/>
              </w:rPr>
              <w:t>Промежуточная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аттестация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проводится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форме</w:t>
            </w:r>
            <w:r>
              <w:rPr>
                <w:b/>
                <w:spacing w:val="85"/>
                <w:sz w:val="28"/>
              </w:rPr>
              <w:t xml:space="preserve"> </w:t>
            </w:r>
            <w:r>
              <w:rPr>
                <w:i/>
                <w:sz w:val="28"/>
              </w:rPr>
              <w:t>дифференцированного</w:t>
            </w:r>
          </w:p>
          <w:p w:rsidR="00F52AE0" w:rsidRDefault="00F52AE0" w:rsidP="00AA25C2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зачета</w:t>
            </w:r>
          </w:p>
        </w:tc>
      </w:tr>
    </w:tbl>
    <w:p w:rsidR="00F52AE0" w:rsidRDefault="00F52AE0" w:rsidP="00F52AE0">
      <w:pPr>
        <w:spacing w:line="311" w:lineRule="exact"/>
        <w:rPr>
          <w:sz w:val="28"/>
        </w:rPr>
        <w:sectPr w:rsidR="00F52AE0">
          <w:pgSz w:w="11910" w:h="16840"/>
          <w:pgMar w:top="1040" w:right="620" w:bottom="1240" w:left="1480" w:header="0" w:footer="975" w:gutter="0"/>
          <w:cols w:space="720"/>
        </w:sectPr>
      </w:pPr>
    </w:p>
    <w:p w:rsidR="00F52AE0" w:rsidRDefault="00F52AE0" w:rsidP="008F66E1">
      <w:pPr>
        <w:pStyle w:val="11"/>
        <w:numPr>
          <w:ilvl w:val="1"/>
          <w:numId w:val="52"/>
        </w:numPr>
        <w:tabs>
          <w:tab w:val="left" w:pos="705"/>
        </w:tabs>
        <w:spacing w:before="77" w:after="53"/>
        <w:ind w:left="704" w:right="0"/>
      </w:pPr>
      <w:r>
        <w:lastRenderedPageBreak/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23"/>
        <w:gridCol w:w="8649"/>
        <w:gridCol w:w="1921"/>
      </w:tblGrid>
      <w:tr w:rsidR="00F52AE0" w:rsidTr="00AA25C2">
        <w:trPr>
          <w:trHeight w:val="551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spacing w:line="273" w:lineRule="exact"/>
              <w:ind w:left="193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76" w:lineRule="exact"/>
              <w:ind w:left="2482" w:hanging="190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обучающихся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52AE0" w:rsidTr="00AA25C2">
        <w:trPr>
          <w:trHeight w:val="275"/>
        </w:trPr>
        <w:tc>
          <w:tcPr>
            <w:tcW w:w="14789" w:type="dxa"/>
            <w:gridSpan w:val="4"/>
          </w:tcPr>
          <w:p w:rsidR="00F52AE0" w:rsidRDefault="00F52AE0" w:rsidP="00AA25C2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Слесарное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дел»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</w:p>
          <w:p w:rsidR="00F52AE0" w:rsidRDefault="00F52AE0" w:rsidP="00AA25C2">
            <w:pPr>
              <w:pStyle w:val="TableParagraph"/>
              <w:ind w:right="89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слесарных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8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 w:right="605"/>
              <w:rPr>
                <w:sz w:val="24"/>
              </w:rPr>
            </w:pPr>
            <w:r>
              <w:rPr>
                <w:sz w:val="24"/>
              </w:rPr>
              <w:t>Рабочее место слесаря. Оснащение рабочего места слесаря. Рабочий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110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Контрольно-измерительные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поверочные линейки и кронциркули, концевые меры длины, штангенциркули,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микрометры,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глубиномеры,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нутромеры,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индикаторные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калибры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преподавателем).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Реферат «Применение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работ».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Общеслесарные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Основные слесарные операции (разметка, правка, рубка, гибка, 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притирка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доводка,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паяние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склеиванием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30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</w:p>
          <w:p w:rsidR="00F52AE0" w:rsidRDefault="00F52AE0" w:rsidP="00AA25C2">
            <w:pPr>
              <w:pStyle w:val="TableParagraph"/>
              <w:spacing w:line="270" w:lineRule="atLeast"/>
              <w:ind w:left="108" w:right="537"/>
              <w:rPr>
                <w:sz w:val="24"/>
              </w:rPr>
            </w:pPr>
            <w:r>
              <w:rPr>
                <w:sz w:val="24"/>
              </w:rPr>
              <w:t>применяемых материалов и требуемой формой изделия. Приемы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общеслесарных работ (по видам).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приѐмов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F52AE0" w:rsidRDefault="00F52AE0" w:rsidP="00F52AE0">
      <w:pPr>
        <w:spacing w:line="256" w:lineRule="exact"/>
        <w:jc w:val="center"/>
        <w:rPr>
          <w:sz w:val="24"/>
        </w:rPr>
        <w:sectPr w:rsidR="00F52AE0">
          <w:footerReference w:type="default" r:id="rId21"/>
          <w:pgSz w:w="16840" w:h="11910" w:orient="landscape"/>
          <w:pgMar w:top="480" w:right="900" w:bottom="1160" w:left="920" w:header="0" w:footer="9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23"/>
        <w:gridCol w:w="8649"/>
        <w:gridCol w:w="1921"/>
      </w:tblGrid>
      <w:tr w:rsidR="00F52AE0" w:rsidTr="00AA25C2">
        <w:trPr>
          <w:trHeight w:val="552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гибке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</w:tr>
      <w:tr w:rsidR="00F52AE0" w:rsidTr="00AA25C2">
        <w:trPr>
          <w:trHeight w:val="553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правке.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правке.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5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режущего</w:t>
            </w:r>
          </w:p>
          <w:p w:rsidR="00F52AE0" w:rsidRDefault="00F52AE0" w:rsidP="00AA25C2">
            <w:pPr>
              <w:pStyle w:val="TableParagraph"/>
              <w:spacing w:line="270" w:lineRule="atLeast"/>
              <w:ind w:left="108" w:right="605"/>
              <w:rPr>
                <w:sz w:val="24"/>
              </w:rPr>
            </w:pPr>
            <w:r>
              <w:rPr>
                <w:sz w:val="24"/>
              </w:rPr>
              <w:t>инструмента.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8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резке.</w:t>
            </w:r>
          </w:p>
          <w:p w:rsidR="00F52AE0" w:rsidRDefault="00F52AE0" w:rsidP="00AA25C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ножовками,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труборезом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резании листового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опиливании.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опиливании.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опиловочных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механизированном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опиливании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отверстий.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зенкерование.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отверстий.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1103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резьбовых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резьб.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нарезания</w:t>
            </w:r>
          </w:p>
          <w:p w:rsidR="00F52AE0" w:rsidRDefault="00F52AE0" w:rsidP="00AA25C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резьб.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Клепка.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заклепок.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заклепочных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клепки.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30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Пригоночные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слесарной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пригоночных операций.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Шабрение.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Распиливание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припасовка.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Притирка.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5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2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Металлорежущие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станках.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резьбовых поверхностей,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универсальными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вкладышам.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</w:p>
          <w:p w:rsidR="00F52AE0" w:rsidRDefault="00F52AE0" w:rsidP="00AA25C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перпендикулярных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прямолинейных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кернение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изогнутого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Правка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выпуклости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8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8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прутковых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валов.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8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F52AE0" w:rsidRDefault="00F52AE0" w:rsidP="00F52AE0">
      <w:pPr>
        <w:spacing w:line="258" w:lineRule="exact"/>
        <w:rPr>
          <w:sz w:val="24"/>
        </w:rPr>
        <w:sectPr w:rsidR="00F52AE0">
          <w:pgSz w:w="16840" w:h="11910" w:orient="landscape"/>
          <w:pgMar w:top="560" w:right="900" w:bottom="1160" w:left="920" w:header="0" w:footer="9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23"/>
        <w:gridCol w:w="8649"/>
        <w:gridCol w:w="1921"/>
      </w:tblGrid>
      <w:tr w:rsidR="00F52AE0" w:rsidTr="00AA25C2">
        <w:trPr>
          <w:trHeight w:val="827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Гибка полосового материала в слесарных тисках под заданным углом. Гибка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приспособлений.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«ребро».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3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кромок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гибочных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приспособлений.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5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линейкой.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шаблоном,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угломером.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8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слесарные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операции»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8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ind w:right="1161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 Допуски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посадки. Технические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погрешностей.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2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Понятие о размерах, отклонениях и допусках. Ознакомление с таблицей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посадок.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измерения.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552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Графическое изображение отклонения и допуска размера (исходные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обучающемуся).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830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 w:right="1105"/>
              <w:rPr>
                <w:sz w:val="24"/>
              </w:rPr>
            </w:pPr>
            <w:r>
              <w:rPr>
                <w:sz w:val="24"/>
              </w:rPr>
              <w:t>Проведение анализа соединения и определение вида посадки (таблица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обучающемуся)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5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8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8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F52AE0" w:rsidRDefault="00F52AE0" w:rsidP="00F52AE0">
      <w:pPr>
        <w:spacing w:line="258" w:lineRule="exact"/>
        <w:rPr>
          <w:sz w:val="24"/>
        </w:rPr>
        <w:sectPr w:rsidR="00F52AE0">
          <w:pgSz w:w="16840" w:h="11910" w:orient="landscape"/>
          <w:pgMar w:top="560" w:right="900" w:bottom="1160" w:left="920" w:header="0" w:footer="9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23"/>
        <w:gridCol w:w="8649"/>
        <w:gridCol w:w="1921"/>
      </w:tblGrid>
      <w:tr w:rsidR="00F52AE0" w:rsidTr="00AA25C2">
        <w:trPr>
          <w:trHeight w:val="552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рекомендациям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защите.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</w:tr>
      <w:tr w:rsidR="00F52AE0" w:rsidTr="00AA25C2">
        <w:trPr>
          <w:trHeight w:val="277"/>
        </w:trPr>
        <w:tc>
          <w:tcPr>
            <w:tcW w:w="12868" w:type="dxa"/>
            <w:gridSpan w:val="3"/>
          </w:tcPr>
          <w:p w:rsidR="00F52AE0" w:rsidRDefault="00F52AE0" w:rsidP="00AA25C2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Слесарно-сборочное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дело»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 w:val="restart"/>
          </w:tcPr>
          <w:p w:rsidR="00F52AE0" w:rsidRDefault="00F52AE0" w:rsidP="00AA25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</w:p>
          <w:p w:rsidR="00F52AE0" w:rsidRDefault="00F52AE0" w:rsidP="00AA25C2">
            <w:pPr>
              <w:pStyle w:val="TableParagraph"/>
              <w:ind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слесарно-сборочных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работах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слесарно-сборочных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слесарно-сборочных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слесарно-сборочных работ.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6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шпоночных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7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1921" w:type="dxa"/>
          </w:tcPr>
          <w:p w:rsidR="00F52AE0" w:rsidRDefault="00F1142B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1921" w:type="dxa"/>
          </w:tcPr>
          <w:p w:rsidR="00F52AE0" w:rsidRDefault="00F1142B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921" w:type="dxa"/>
          </w:tcPr>
          <w:p w:rsidR="00F52AE0" w:rsidRDefault="00F1142B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Реферат «Виды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сборки».</w:t>
            </w:r>
          </w:p>
        </w:tc>
        <w:tc>
          <w:tcPr>
            <w:tcW w:w="1921" w:type="dxa"/>
          </w:tcPr>
          <w:p w:rsidR="00F52AE0" w:rsidRDefault="00F1142B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:rsidR="00F52AE0" w:rsidRDefault="00F52AE0" w:rsidP="00AA25C2">
            <w:pPr>
              <w:rPr>
                <w:sz w:val="2"/>
                <w:szCs w:val="2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921" w:type="dxa"/>
          </w:tcPr>
          <w:p w:rsidR="00F52AE0" w:rsidRDefault="00AF1A1C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8"/>
        </w:trPr>
        <w:tc>
          <w:tcPr>
            <w:tcW w:w="12868" w:type="dxa"/>
            <w:gridSpan w:val="3"/>
          </w:tcPr>
          <w:p w:rsidR="00F52AE0" w:rsidRDefault="00F52AE0" w:rsidP="00AA25C2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Электромонтажное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дело»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551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</w:p>
          <w:p w:rsidR="00F52AE0" w:rsidRDefault="00F52AE0" w:rsidP="00AA25C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электромонтажных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</w:tr>
      <w:tr w:rsidR="00F52AE0" w:rsidTr="00AA25C2">
        <w:trPr>
          <w:trHeight w:val="827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 рабочего места и требования безопасности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электромонтажных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электромонтажных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Электромонтажные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Электромонтажные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2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электромонтажные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изолирование,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кабелей).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электромонтажным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21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</w:tr>
      <w:tr w:rsidR="00F52AE0" w:rsidTr="00AA25C2">
        <w:trPr>
          <w:trHeight w:val="278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8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551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сопротивлений,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тока.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52AE0" w:rsidTr="00AA25C2">
        <w:trPr>
          <w:trHeight w:val="275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проводниковых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F52AE0" w:rsidTr="00AA25C2">
        <w:trPr>
          <w:trHeight w:val="552"/>
        </w:trPr>
        <w:tc>
          <w:tcPr>
            <w:tcW w:w="3696" w:type="dxa"/>
          </w:tcPr>
          <w:p w:rsidR="00F52AE0" w:rsidRDefault="00F52AE0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F52AE0" w:rsidRDefault="00F52AE0" w:rsidP="00AA25C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49" w:type="dxa"/>
          </w:tcPr>
          <w:p w:rsidR="00F52AE0" w:rsidRDefault="00F52AE0" w:rsidP="00AA25C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припоями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канифоли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F52AE0" w:rsidRDefault="00F52AE0" w:rsidP="00AA25C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паяльников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</w:tc>
        <w:tc>
          <w:tcPr>
            <w:tcW w:w="1921" w:type="dxa"/>
          </w:tcPr>
          <w:p w:rsidR="00F52AE0" w:rsidRDefault="002E0340" w:rsidP="00AA25C2">
            <w:pPr>
              <w:pStyle w:val="TableParagraph"/>
              <w:spacing w:line="273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F52AE0" w:rsidRDefault="00F52AE0" w:rsidP="00F52AE0">
      <w:pPr>
        <w:spacing w:line="273" w:lineRule="exact"/>
        <w:rPr>
          <w:sz w:val="24"/>
        </w:rPr>
        <w:sectPr w:rsidR="00F52AE0">
          <w:pgSz w:w="16840" w:h="11910" w:orient="landscape"/>
          <w:pgMar w:top="560" w:right="900" w:bottom="1160" w:left="920" w:header="0" w:footer="978" w:gutter="0"/>
          <w:cols w:space="720"/>
        </w:sectPr>
      </w:pPr>
    </w:p>
    <w:p w:rsidR="0072343A" w:rsidRDefault="0072343A" w:rsidP="0072343A">
      <w:pPr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23"/>
        <w:gridCol w:w="8649"/>
        <w:gridCol w:w="1921"/>
      </w:tblGrid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1C045D" w:rsidRDefault="001C045D" w:rsidP="00AA25C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49" w:type="dxa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пайки.</w:t>
            </w:r>
          </w:p>
        </w:tc>
        <w:tc>
          <w:tcPr>
            <w:tcW w:w="1921" w:type="dxa"/>
          </w:tcPr>
          <w:p w:rsidR="001C045D" w:rsidRDefault="002E0340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C045D" w:rsidTr="00AA25C2">
        <w:trPr>
          <w:trHeight w:val="278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1C045D" w:rsidRDefault="001C045D" w:rsidP="00AA25C2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49" w:type="dxa"/>
          </w:tcPr>
          <w:p w:rsidR="001C045D" w:rsidRDefault="001C045D" w:rsidP="00AA25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электромонтажным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1921" w:type="dxa"/>
          </w:tcPr>
          <w:p w:rsidR="001C045D" w:rsidRDefault="002E0340" w:rsidP="00AA25C2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921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</w:tr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</w:tc>
        <w:tc>
          <w:tcPr>
            <w:tcW w:w="1921" w:type="dxa"/>
          </w:tcPr>
          <w:p w:rsidR="001C045D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1921" w:type="dxa"/>
          </w:tcPr>
          <w:p w:rsidR="001C045D" w:rsidRDefault="00AF1A1C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921" w:type="dxa"/>
          </w:tcPr>
          <w:p w:rsidR="001C045D" w:rsidRDefault="001C045D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C045D" w:rsidTr="00AA25C2">
        <w:trPr>
          <w:trHeight w:val="275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921" w:type="dxa"/>
          </w:tcPr>
          <w:p w:rsidR="001C045D" w:rsidRDefault="001C045D" w:rsidP="00AA25C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C045D" w:rsidTr="00AA25C2">
        <w:trPr>
          <w:trHeight w:val="277"/>
        </w:trPr>
        <w:tc>
          <w:tcPr>
            <w:tcW w:w="3696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9172" w:type="dxa"/>
            <w:gridSpan w:val="2"/>
          </w:tcPr>
          <w:p w:rsidR="001C045D" w:rsidRDefault="001C045D" w:rsidP="00AA25C2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921" w:type="dxa"/>
          </w:tcPr>
          <w:p w:rsidR="001C045D" w:rsidRDefault="00AF1A1C" w:rsidP="00AC536C">
            <w:pPr>
              <w:pStyle w:val="1"/>
              <w:jc w:val="center"/>
            </w:pPr>
            <w:r>
              <w:t>75</w:t>
            </w:r>
          </w:p>
        </w:tc>
      </w:tr>
    </w:tbl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F52AE0" w:rsidRDefault="00F52AE0" w:rsidP="0072343A">
      <w:pPr>
        <w:rPr>
          <w:sz w:val="20"/>
        </w:rPr>
      </w:pPr>
    </w:p>
    <w:p w:rsidR="0072343A" w:rsidRPr="00F15E71" w:rsidRDefault="0072343A" w:rsidP="008F66E1">
      <w:pPr>
        <w:pStyle w:val="a5"/>
        <w:numPr>
          <w:ilvl w:val="0"/>
          <w:numId w:val="55"/>
        </w:numPr>
        <w:tabs>
          <w:tab w:val="left" w:pos="1462"/>
        </w:tabs>
        <w:ind w:left="1461"/>
        <w:jc w:val="left"/>
        <w:rPr>
          <w:b/>
          <w:sz w:val="26"/>
          <w:szCs w:val="26"/>
        </w:rPr>
      </w:pPr>
      <w:r w:rsidRPr="00F15E71">
        <w:rPr>
          <w:b/>
          <w:sz w:val="26"/>
          <w:szCs w:val="26"/>
        </w:rPr>
        <w:t>УСЛОВИЯ</w:t>
      </w:r>
      <w:r w:rsidRPr="00F15E71">
        <w:rPr>
          <w:b/>
          <w:spacing w:val="-5"/>
          <w:sz w:val="26"/>
          <w:szCs w:val="26"/>
        </w:rPr>
        <w:t xml:space="preserve"> </w:t>
      </w:r>
      <w:r w:rsidRPr="00F15E71">
        <w:rPr>
          <w:b/>
          <w:sz w:val="26"/>
          <w:szCs w:val="26"/>
        </w:rPr>
        <w:t>РЕАЛИЗАЦИИ</w:t>
      </w:r>
      <w:r w:rsidRPr="00F15E71">
        <w:rPr>
          <w:b/>
          <w:spacing w:val="-3"/>
          <w:sz w:val="26"/>
          <w:szCs w:val="26"/>
        </w:rPr>
        <w:t xml:space="preserve"> </w:t>
      </w:r>
      <w:r w:rsidRPr="00F15E71">
        <w:rPr>
          <w:b/>
          <w:sz w:val="26"/>
          <w:szCs w:val="26"/>
        </w:rPr>
        <w:t>ПРОГРАММЫ</w:t>
      </w:r>
      <w:r w:rsidRPr="00F15E71">
        <w:rPr>
          <w:b/>
          <w:spacing w:val="-2"/>
          <w:sz w:val="26"/>
          <w:szCs w:val="26"/>
        </w:rPr>
        <w:t xml:space="preserve"> </w:t>
      </w:r>
      <w:r w:rsidRPr="00F15E71">
        <w:rPr>
          <w:b/>
          <w:sz w:val="26"/>
          <w:szCs w:val="26"/>
        </w:rPr>
        <w:t>ДИСЦИПЛИНЫ</w:t>
      </w:r>
    </w:p>
    <w:p w:rsidR="0072343A" w:rsidRPr="00F15E71" w:rsidRDefault="0072343A" w:rsidP="008F66E1">
      <w:pPr>
        <w:pStyle w:val="11"/>
        <w:numPr>
          <w:ilvl w:val="1"/>
          <w:numId w:val="51"/>
        </w:numPr>
        <w:tabs>
          <w:tab w:val="left" w:pos="606"/>
        </w:tabs>
        <w:spacing w:before="0"/>
        <w:ind w:right="0"/>
        <w:rPr>
          <w:sz w:val="26"/>
          <w:szCs w:val="26"/>
        </w:rPr>
      </w:pPr>
      <w:r w:rsidRPr="00F15E71">
        <w:rPr>
          <w:sz w:val="26"/>
          <w:szCs w:val="26"/>
        </w:rPr>
        <w:t>Требования</w:t>
      </w:r>
      <w:r w:rsidRPr="00F15E71">
        <w:rPr>
          <w:spacing w:val="-7"/>
          <w:sz w:val="26"/>
          <w:szCs w:val="26"/>
        </w:rPr>
        <w:t xml:space="preserve"> </w:t>
      </w:r>
      <w:r w:rsidRPr="00F15E71">
        <w:rPr>
          <w:sz w:val="26"/>
          <w:szCs w:val="26"/>
        </w:rPr>
        <w:t>к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минимальному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материально-техническому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обеспечению</w:t>
      </w:r>
    </w:p>
    <w:p w:rsidR="0072343A" w:rsidRPr="00F15E71" w:rsidRDefault="0072343A" w:rsidP="00F15E71">
      <w:pPr>
        <w:spacing w:before="43" w:line="276" w:lineRule="auto"/>
        <w:ind w:left="113" w:right="293" w:firstLine="566"/>
        <w:rPr>
          <w:sz w:val="26"/>
          <w:szCs w:val="26"/>
        </w:rPr>
      </w:pPr>
      <w:r w:rsidRPr="00F15E71">
        <w:rPr>
          <w:sz w:val="26"/>
          <w:szCs w:val="26"/>
        </w:rPr>
        <w:t>Реализация программы дисциплины требует наличия кабинета теоретического</w:t>
      </w:r>
      <w:r w:rsidRPr="00F15E71">
        <w:rPr>
          <w:spacing w:val="-67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обучения,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слесарной и</w:t>
      </w:r>
      <w:r w:rsidRPr="00F15E71">
        <w:rPr>
          <w:spacing w:val="-1"/>
          <w:sz w:val="26"/>
          <w:szCs w:val="26"/>
        </w:rPr>
        <w:t xml:space="preserve"> </w:t>
      </w:r>
      <w:r w:rsidR="00F15E71" w:rsidRPr="00F15E71">
        <w:rPr>
          <w:sz w:val="26"/>
          <w:szCs w:val="26"/>
        </w:rPr>
        <w:t>электромонтажной мастерских.</w:t>
      </w:r>
    </w:p>
    <w:p w:rsidR="0072343A" w:rsidRPr="00F15E71" w:rsidRDefault="0072343A" w:rsidP="0072343A">
      <w:pPr>
        <w:pStyle w:val="11"/>
        <w:spacing w:before="1"/>
        <w:ind w:left="113"/>
        <w:jc w:val="left"/>
        <w:rPr>
          <w:sz w:val="26"/>
          <w:szCs w:val="26"/>
        </w:rPr>
      </w:pPr>
      <w:r w:rsidRPr="00F15E71">
        <w:rPr>
          <w:sz w:val="26"/>
          <w:szCs w:val="26"/>
        </w:rPr>
        <w:t>Оборудование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учебного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кабинета: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посадочные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места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по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количеству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обучающихся;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рабочее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преподавателя;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right="545"/>
        <w:rPr>
          <w:sz w:val="26"/>
          <w:szCs w:val="26"/>
        </w:rPr>
      </w:pPr>
      <w:r w:rsidRPr="00F15E71">
        <w:rPr>
          <w:sz w:val="26"/>
          <w:szCs w:val="26"/>
        </w:rPr>
        <w:t>комплект учебно-наглядных пособий (плакаты, демонстрационные стенды,</w:t>
      </w:r>
      <w:r w:rsidRPr="00F15E71">
        <w:rPr>
          <w:spacing w:val="-67"/>
          <w:sz w:val="26"/>
          <w:szCs w:val="26"/>
        </w:rPr>
        <w:t xml:space="preserve"> </w:t>
      </w:r>
      <w:r w:rsidRPr="00F15E71">
        <w:rPr>
          <w:sz w:val="26"/>
          <w:szCs w:val="26"/>
        </w:rPr>
        <w:t>макеты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и действующие устройства);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комплект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бланков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технологической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документации;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right="306"/>
        <w:rPr>
          <w:sz w:val="26"/>
          <w:szCs w:val="26"/>
        </w:rPr>
      </w:pPr>
      <w:r w:rsidRPr="00F15E71">
        <w:rPr>
          <w:sz w:val="26"/>
          <w:szCs w:val="26"/>
        </w:rPr>
        <w:t>комплект учебно-методической документации (учебники и учебные пособия,</w:t>
      </w:r>
      <w:r w:rsidRPr="00F15E71">
        <w:rPr>
          <w:spacing w:val="-67"/>
          <w:sz w:val="26"/>
          <w:szCs w:val="26"/>
        </w:rPr>
        <w:t xml:space="preserve"> </w:t>
      </w:r>
      <w:r w:rsidRPr="00F15E71">
        <w:rPr>
          <w:sz w:val="26"/>
          <w:szCs w:val="26"/>
        </w:rPr>
        <w:t>карточки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задания, тесты).</w:t>
      </w:r>
    </w:p>
    <w:p w:rsidR="0072343A" w:rsidRPr="00F15E71" w:rsidRDefault="0072343A" w:rsidP="0072343A">
      <w:pPr>
        <w:pStyle w:val="11"/>
        <w:ind w:left="113"/>
        <w:jc w:val="left"/>
        <w:rPr>
          <w:sz w:val="26"/>
          <w:szCs w:val="26"/>
        </w:rPr>
      </w:pPr>
      <w:r w:rsidRPr="00F15E71">
        <w:rPr>
          <w:sz w:val="26"/>
          <w:szCs w:val="26"/>
        </w:rPr>
        <w:t>Технические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средства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обучения: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компьютер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с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лицензионным</w:t>
      </w:r>
      <w:r w:rsidRPr="00F15E71">
        <w:rPr>
          <w:spacing w:val="-7"/>
          <w:sz w:val="26"/>
          <w:szCs w:val="26"/>
        </w:rPr>
        <w:t xml:space="preserve"> </w:t>
      </w:r>
      <w:r w:rsidRPr="00F15E71">
        <w:rPr>
          <w:sz w:val="26"/>
          <w:szCs w:val="26"/>
        </w:rPr>
        <w:t>программным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обеспечением;</w:t>
      </w:r>
    </w:p>
    <w:p w:rsidR="0072343A" w:rsidRPr="00F15E71" w:rsidRDefault="0072343A" w:rsidP="008F66E1">
      <w:pPr>
        <w:pStyle w:val="a5"/>
        <w:numPr>
          <w:ilvl w:val="2"/>
          <w:numId w:val="51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мультимедиапроектор.</w:t>
      </w:r>
    </w:p>
    <w:p w:rsidR="0072343A" w:rsidRPr="00F15E71" w:rsidRDefault="0072343A" w:rsidP="0072343A">
      <w:pPr>
        <w:pStyle w:val="11"/>
        <w:spacing w:before="57"/>
        <w:ind w:left="113"/>
        <w:jc w:val="left"/>
        <w:rPr>
          <w:sz w:val="26"/>
          <w:szCs w:val="26"/>
        </w:rPr>
      </w:pPr>
      <w:r w:rsidRPr="00F15E71">
        <w:rPr>
          <w:sz w:val="26"/>
          <w:szCs w:val="26"/>
        </w:rPr>
        <w:t>Оборудование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мастерской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и</w:t>
      </w:r>
      <w:r w:rsidRPr="00F15E71">
        <w:rPr>
          <w:spacing w:val="-6"/>
          <w:sz w:val="26"/>
          <w:szCs w:val="26"/>
        </w:rPr>
        <w:t xml:space="preserve"> </w:t>
      </w:r>
      <w:r w:rsidRPr="00F15E71">
        <w:rPr>
          <w:sz w:val="26"/>
          <w:szCs w:val="26"/>
        </w:rPr>
        <w:t>рабочих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мастерской:</w:t>
      </w:r>
    </w:p>
    <w:p w:rsidR="0072343A" w:rsidRPr="00F15E71" w:rsidRDefault="0072343A" w:rsidP="008F66E1">
      <w:pPr>
        <w:pStyle w:val="a5"/>
        <w:numPr>
          <w:ilvl w:val="0"/>
          <w:numId w:val="50"/>
        </w:numPr>
        <w:tabs>
          <w:tab w:val="left" w:pos="394"/>
        </w:tabs>
        <w:rPr>
          <w:sz w:val="26"/>
          <w:szCs w:val="26"/>
        </w:rPr>
      </w:pPr>
      <w:r w:rsidRPr="00F15E71">
        <w:rPr>
          <w:sz w:val="26"/>
          <w:szCs w:val="26"/>
        </w:rPr>
        <w:t>слесарной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мастерской: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рабочие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места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по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количеству</w:t>
      </w:r>
      <w:r w:rsidRPr="00F15E71">
        <w:rPr>
          <w:spacing w:val="-6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обучающихся;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рабочее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мастера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производственного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обучения;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комплект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личного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технологического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инструмента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мастера;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станки: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настольно-сверлильные,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заточные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и</w:t>
      </w:r>
      <w:r w:rsidRPr="00F15E71">
        <w:rPr>
          <w:spacing w:val="-6"/>
          <w:sz w:val="26"/>
          <w:szCs w:val="26"/>
        </w:rPr>
        <w:t xml:space="preserve"> </w:t>
      </w:r>
      <w:r w:rsidRPr="00F15E71">
        <w:rPr>
          <w:sz w:val="26"/>
          <w:szCs w:val="26"/>
        </w:rPr>
        <w:t>др.;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комплект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слесарных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инструментов;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набор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измерительных</w:t>
      </w:r>
      <w:r w:rsidRPr="00F15E71">
        <w:rPr>
          <w:spacing w:val="-7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инструментов;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набор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разметочных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инструментов;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right="789"/>
        <w:rPr>
          <w:sz w:val="26"/>
          <w:szCs w:val="26"/>
        </w:rPr>
      </w:pPr>
      <w:r w:rsidRPr="00F15E71">
        <w:rPr>
          <w:sz w:val="26"/>
          <w:szCs w:val="26"/>
        </w:rPr>
        <w:t>приспособления (тисочки ручные, тиски машинные, патрон сверлильный</w:t>
      </w:r>
      <w:r w:rsidRPr="00F15E71">
        <w:rPr>
          <w:spacing w:val="-68"/>
          <w:sz w:val="26"/>
          <w:szCs w:val="26"/>
        </w:rPr>
        <w:t xml:space="preserve"> </w:t>
      </w:r>
      <w:r w:rsidRPr="00F15E71">
        <w:rPr>
          <w:sz w:val="26"/>
          <w:szCs w:val="26"/>
        </w:rPr>
        <w:t>трехкулачковый,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разметочная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плита</w:t>
      </w:r>
      <w:r w:rsidRPr="00F15E71">
        <w:rPr>
          <w:spacing w:val="-3"/>
          <w:sz w:val="26"/>
          <w:szCs w:val="26"/>
        </w:rPr>
        <w:t xml:space="preserve"> </w:t>
      </w:r>
      <w:r w:rsidR="00F15E71">
        <w:rPr>
          <w:sz w:val="26"/>
          <w:szCs w:val="26"/>
        </w:rPr>
        <w:t>и др</w:t>
      </w:r>
      <w:r w:rsidRPr="00F15E71">
        <w:rPr>
          <w:sz w:val="26"/>
          <w:szCs w:val="26"/>
        </w:rPr>
        <w:t>);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заготовки</w:t>
      </w:r>
      <w:r w:rsidRPr="00F15E71">
        <w:rPr>
          <w:spacing w:val="-6"/>
          <w:sz w:val="26"/>
          <w:szCs w:val="26"/>
        </w:rPr>
        <w:t xml:space="preserve"> </w:t>
      </w:r>
      <w:r w:rsidRPr="00F15E71">
        <w:rPr>
          <w:sz w:val="26"/>
          <w:szCs w:val="26"/>
        </w:rPr>
        <w:t>для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выполнения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слесарных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работ;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комплект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противопожарных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средств;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инструкции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и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плакаты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по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технике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безопасности.</w:t>
      </w:r>
    </w:p>
    <w:p w:rsidR="0072343A" w:rsidRPr="00F15E71" w:rsidRDefault="0072343A" w:rsidP="008F66E1">
      <w:pPr>
        <w:pStyle w:val="a5"/>
        <w:numPr>
          <w:ilvl w:val="0"/>
          <w:numId w:val="50"/>
        </w:numPr>
        <w:tabs>
          <w:tab w:val="left" w:pos="394"/>
        </w:tabs>
        <w:rPr>
          <w:sz w:val="26"/>
          <w:szCs w:val="26"/>
        </w:rPr>
      </w:pPr>
      <w:r w:rsidRPr="00F15E71">
        <w:rPr>
          <w:sz w:val="26"/>
          <w:szCs w:val="26"/>
        </w:rPr>
        <w:t>электромонтажной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мастерской: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рабочие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места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по</w:t>
      </w:r>
      <w:r w:rsidRPr="00F15E71">
        <w:rPr>
          <w:spacing w:val="-1"/>
          <w:sz w:val="26"/>
          <w:szCs w:val="26"/>
        </w:rPr>
        <w:t xml:space="preserve"> </w:t>
      </w:r>
      <w:r w:rsidRPr="00F15E71">
        <w:rPr>
          <w:sz w:val="26"/>
          <w:szCs w:val="26"/>
        </w:rPr>
        <w:t>количеству</w:t>
      </w:r>
      <w:r w:rsidRPr="00F15E71">
        <w:rPr>
          <w:spacing w:val="-6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обучающихся;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рабочее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место</w:t>
      </w:r>
      <w:r w:rsidRPr="00F15E71">
        <w:rPr>
          <w:spacing w:val="-2"/>
          <w:sz w:val="26"/>
          <w:szCs w:val="26"/>
        </w:rPr>
        <w:t xml:space="preserve"> </w:t>
      </w:r>
      <w:r w:rsidRPr="00F15E71">
        <w:rPr>
          <w:sz w:val="26"/>
          <w:szCs w:val="26"/>
        </w:rPr>
        <w:t>мастера</w:t>
      </w:r>
      <w:r w:rsidRPr="00F15E71">
        <w:rPr>
          <w:spacing w:val="-4"/>
          <w:sz w:val="26"/>
          <w:szCs w:val="26"/>
        </w:rPr>
        <w:t xml:space="preserve"> </w:t>
      </w:r>
      <w:r w:rsidRPr="00F15E71">
        <w:rPr>
          <w:sz w:val="26"/>
          <w:szCs w:val="26"/>
        </w:rPr>
        <w:t>производственного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обучения;</w:t>
      </w:r>
    </w:p>
    <w:p w:rsidR="0072343A" w:rsidRPr="00F15E71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ind w:hanging="361"/>
        <w:rPr>
          <w:sz w:val="26"/>
          <w:szCs w:val="26"/>
        </w:rPr>
      </w:pPr>
      <w:r w:rsidRPr="00F15E71">
        <w:rPr>
          <w:sz w:val="26"/>
          <w:szCs w:val="26"/>
        </w:rPr>
        <w:t>комплект</w:t>
      </w:r>
      <w:r w:rsidRPr="00F15E71">
        <w:rPr>
          <w:spacing w:val="-5"/>
          <w:sz w:val="26"/>
          <w:szCs w:val="26"/>
        </w:rPr>
        <w:t xml:space="preserve"> </w:t>
      </w:r>
      <w:r w:rsidRPr="00F15E71">
        <w:rPr>
          <w:sz w:val="26"/>
          <w:szCs w:val="26"/>
        </w:rPr>
        <w:t>личного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технологического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инструмента</w:t>
      </w:r>
      <w:r w:rsidRPr="00F15E71">
        <w:rPr>
          <w:spacing w:val="-4"/>
          <w:sz w:val="26"/>
          <w:szCs w:val="26"/>
        </w:rPr>
        <w:t xml:space="preserve"> </w:t>
      </w:r>
      <w:r w:rsidR="00F15E71">
        <w:rPr>
          <w:sz w:val="26"/>
          <w:szCs w:val="26"/>
        </w:rPr>
        <w:t xml:space="preserve">мастера, </w:t>
      </w:r>
      <w:r w:rsidRPr="00F15E71">
        <w:rPr>
          <w:sz w:val="26"/>
          <w:szCs w:val="26"/>
        </w:rPr>
        <w:t>электромонтажных</w:t>
      </w:r>
      <w:r w:rsidRPr="00F15E71">
        <w:rPr>
          <w:spacing w:val="-3"/>
          <w:sz w:val="26"/>
          <w:szCs w:val="26"/>
        </w:rPr>
        <w:t xml:space="preserve"> </w:t>
      </w:r>
      <w:r w:rsidRPr="00F15E71">
        <w:rPr>
          <w:sz w:val="26"/>
          <w:szCs w:val="26"/>
        </w:rPr>
        <w:t>инструментов;</w:t>
      </w:r>
    </w:p>
    <w:p w:rsidR="0072343A" w:rsidRDefault="0072343A" w:rsidP="0072343A">
      <w:pPr>
        <w:rPr>
          <w:sz w:val="28"/>
        </w:rPr>
        <w:sectPr w:rsidR="0072343A" w:rsidSect="001C045D">
          <w:footerReference w:type="default" r:id="rId22"/>
          <w:pgSz w:w="16840" w:h="11910" w:orient="landscape"/>
          <w:pgMar w:top="460" w:right="1240" w:bottom="1020" w:left="1040" w:header="0" w:footer="1055" w:gutter="0"/>
          <w:cols w:space="720"/>
          <w:docGrid w:linePitch="299"/>
        </w:sectPr>
      </w:pP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9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приборов;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8" w:line="273" w:lineRule="auto"/>
        <w:ind w:right="1111"/>
        <w:rPr>
          <w:sz w:val="28"/>
        </w:rPr>
      </w:pPr>
      <w:r>
        <w:rPr>
          <w:sz w:val="28"/>
        </w:rPr>
        <w:t>приспособления и принадлежности (монтажные панели для 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съемники 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3"/>
        <w:ind w:hanging="361"/>
        <w:rPr>
          <w:sz w:val="28"/>
        </w:rPr>
      </w:pPr>
      <w:r>
        <w:rPr>
          <w:sz w:val="28"/>
        </w:rPr>
        <w:t>расходные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(изолента,</w:t>
      </w:r>
      <w:r>
        <w:rPr>
          <w:spacing w:val="-6"/>
          <w:sz w:val="28"/>
        </w:rPr>
        <w:t xml:space="preserve"> </w:t>
      </w:r>
      <w:r>
        <w:rPr>
          <w:sz w:val="28"/>
        </w:rPr>
        <w:t>припой,</w:t>
      </w:r>
      <w:r>
        <w:rPr>
          <w:spacing w:val="-3"/>
          <w:sz w:val="28"/>
        </w:rPr>
        <w:t xml:space="preserve"> </w:t>
      </w:r>
      <w:r>
        <w:rPr>
          <w:sz w:val="28"/>
        </w:rPr>
        <w:t>флюс,</w:t>
      </w:r>
      <w:r>
        <w:rPr>
          <w:spacing w:val="-3"/>
          <w:sz w:val="28"/>
        </w:rPr>
        <w:t xml:space="preserve"> </w:t>
      </w:r>
      <w:r>
        <w:rPr>
          <w:sz w:val="28"/>
        </w:rPr>
        <w:t>метизы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5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проводниковых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9"/>
        <w:ind w:hanging="361"/>
        <w:rPr>
          <w:sz w:val="28"/>
        </w:rPr>
      </w:pPr>
      <w:r>
        <w:rPr>
          <w:sz w:val="28"/>
        </w:rPr>
        <w:t>комплект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аппаратов;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8"/>
        <w:ind w:hanging="361"/>
        <w:rPr>
          <w:sz w:val="28"/>
        </w:rPr>
      </w:pPr>
      <w:r>
        <w:rPr>
          <w:sz w:val="28"/>
        </w:rPr>
        <w:t>заготовки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электромонтажных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6"/>
        <w:ind w:hanging="361"/>
        <w:rPr>
          <w:sz w:val="28"/>
        </w:rPr>
      </w:pP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72343A" w:rsidRDefault="0072343A" w:rsidP="008F66E1">
      <w:pPr>
        <w:pStyle w:val="a5"/>
        <w:numPr>
          <w:ilvl w:val="1"/>
          <w:numId w:val="50"/>
        </w:numPr>
        <w:tabs>
          <w:tab w:val="left" w:pos="833"/>
          <w:tab w:val="left" w:pos="834"/>
        </w:tabs>
        <w:spacing w:before="48"/>
        <w:ind w:hanging="361"/>
        <w:rPr>
          <w:sz w:val="28"/>
        </w:rPr>
      </w:pP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72343A" w:rsidRDefault="0072343A" w:rsidP="0072343A">
      <w:pPr>
        <w:pStyle w:val="a3"/>
        <w:spacing w:before="10"/>
        <w:rPr>
          <w:sz w:val="36"/>
        </w:rPr>
      </w:pPr>
    </w:p>
    <w:p w:rsidR="0072343A" w:rsidRDefault="0072343A" w:rsidP="008F66E1">
      <w:pPr>
        <w:pStyle w:val="11"/>
        <w:numPr>
          <w:ilvl w:val="1"/>
          <w:numId w:val="51"/>
        </w:numPr>
        <w:tabs>
          <w:tab w:val="left" w:pos="606"/>
        </w:tabs>
        <w:spacing w:before="0"/>
        <w:ind w:right="0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72343A" w:rsidRDefault="0072343A" w:rsidP="0072343A">
      <w:pPr>
        <w:spacing w:before="43" w:line="276" w:lineRule="auto"/>
        <w:ind w:left="113" w:right="102" w:firstLine="566"/>
        <w:jc w:val="both"/>
        <w:rPr>
          <w:sz w:val="28"/>
        </w:rPr>
      </w:pPr>
      <w:r>
        <w:rPr>
          <w:sz w:val="28"/>
        </w:rPr>
        <w:t>Для реализации программы библиотечный фонд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рекомендуемых для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процессе.</w:t>
      </w:r>
    </w:p>
    <w:p w:rsidR="0072343A" w:rsidRDefault="0072343A" w:rsidP="008F66E1">
      <w:pPr>
        <w:pStyle w:val="11"/>
        <w:numPr>
          <w:ilvl w:val="2"/>
          <w:numId w:val="49"/>
        </w:numPr>
        <w:tabs>
          <w:tab w:val="left" w:pos="814"/>
        </w:tabs>
        <w:spacing w:before="5"/>
        <w:ind w:right="0"/>
      </w:pP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72343A" w:rsidRDefault="0072343A" w:rsidP="0072343A">
      <w:pPr>
        <w:spacing w:before="50"/>
        <w:ind w:left="113"/>
        <w:rPr>
          <w:b/>
          <w:i/>
          <w:sz w:val="28"/>
        </w:rPr>
      </w:pPr>
      <w:r>
        <w:rPr>
          <w:b/>
          <w:i/>
          <w:sz w:val="28"/>
        </w:rPr>
        <w:t>Основная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литература:</w:t>
      </w:r>
    </w:p>
    <w:p w:rsidR="0072343A" w:rsidRDefault="0072343A" w:rsidP="008F66E1">
      <w:pPr>
        <w:pStyle w:val="a5"/>
        <w:numPr>
          <w:ilvl w:val="0"/>
          <w:numId w:val="48"/>
        </w:numPr>
        <w:tabs>
          <w:tab w:val="left" w:pos="394"/>
        </w:tabs>
        <w:spacing w:before="43" w:line="276" w:lineRule="auto"/>
        <w:ind w:right="1313" w:firstLine="0"/>
        <w:rPr>
          <w:sz w:val="28"/>
        </w:rPr>
      </w:pPr>
      <w:r>
        <w:rPr>
          <w:sz w:val="28"/>
        </w:rPr>
        <w:t>Нестеренко В.М., Мысьянов В.М. Технология электромонтажных работ: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 -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3"/>
          <w:sz w:val="28"/>
        </w:rPr>
        <w:t xml:space="preserve"> </w:t>
      </w:r>
      <w:r>
        <w:rPr>
          <w:sz w:val="28"/>
        </w:rPr>
        <w:t>20122014</w:t>
      </w:r>
    </w:p>
    <w:p w:rsidR="0072343A" w:rsidRDefault="0072343A" w:rsidP="008F66E1">
      <w:pPr>
        <w:pStyle w:val="a5"/>
        <w:numPr>
          <w:ilvl w:val="0"/>
          <w:numId w:val="48"/>
        </w:numPr>
        <w:tabs>
          <w:tab w:val="left" w:pos="395"/>
        </w:tabs>
        <w:spacing w:line="321" w:lineRule="exact"/>
        <w:ind w:left="394" w:hanging="282"/>
        <w:rPr>
          <w:sz w:val="28"/>
        </w:rPr>
      </w:pPr>
      <w:r>
        <w:rPr>
          <w:sz w:val="28"/>
        </w:rPr>
        <w:t>Покровский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Б.С.,</w:t>
      </w:r>
      <w:r>
        <w:rPr>
          <w:spacing w:val="-2"/>
          <w:sz w:val="28"/>
        </w:rPr>
        <w:t xml:space="preserve"> </w:t>
      </w:r>
      <w:r>
        <w:rPr>
          <w:sz w:val="28"/>
        </w:rPr>
        <w:t>Скакун</w:t>
      </w:r>
      <w:r>
        <w:rPr>
          <w:spacing w:val="-1"/>
          <w:sz w:val="28"/>
        </w:rPr>
        <w:t xml:space="preserve"> </w:t>
      </w:r>
      <w:r>
        <w:rPr>
          <w:sz w:val="28"/>
        </w:rPr>
        <w:t>В.А.</w:t>
      </w:r>
      <w:r>
        <w:rPr>
          <w:spacing w:val="-2"/>
          <w:sz w:val="28"/>
        </w:rPr>
        <w:t xml:space="preserve"> </w:t>
      </w:r>
      <w:r>
        <w:rPr>
          <w:sz w:val="28"/>
        </w:rPr>
        <w:t>Слесарное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дело: учебник. 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ИЦ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</w:p>
    <w:p w:rsidR="0072343A" w:rsidRDefault="0072343A" w:rsidP="008F66E1">
      <w:pPr>
        <w:pStyle w:val="11"/>
        <w:numPr>
          <w:ilvl w:val="2"/>
          <w:numId w:val="49"/>
        </w:numPr>
        <w:tabs>
          <w:tab w:val="left" w:pos="814"/>
        </w:tabs>
        <w:spacing w:before="53"/>
        <w:ind w:right="0"/>
      </w:pPr>
      <w:r>
        <w:t>Электронные</w:t>
      </w:r>
      <w:r>
        <w:rPr>
          <w:spacing w:val="-6"/>
        </w:rPr>
        <w:t xml:space="preserve"> </w:t>
      </w:r>
      <w:r>
        <w:t>издания</w:t>
      </w:r>
      <w:r>
        <w:rPr>
          <w:spacing w:val="-5"/>
        </w:rPr>
        <w:t xml:space="preserve"> </w:t>
      </w:r>
      <w:r>
        <w:t>(электронные</w:t>
      </w:r>
      <w:r>
        <w:rPr>
          <w:spacing w:val="-3"/>
        </w:rPr>
        <w:t xml:space="preserve"> </w:t>
      </w:r>
      <w:r>
        <w:t>ресурсы)</w:t>
      </w:r>
    </w:p>
    <w:p w:rsidR="0072343A" w:rsidRDefault="0072343A" w:rsidP="0072343A">
      <w:pPr>
        <w:spacing w:before="45" w:line="276" w:lineRule="auto"/>
        <w:ind w:left="113" w:right="293"/>
        <w:rPr>
          <w:sz w:val="28"/>
        </w:rPr>
      </w:pPr>
      <w:r>
        <w:rPr>
          <w:sz w:val="28"/>
        </w:rPr>
        <w:t>1. Слесарное дело. [Электронный ресурс]. - Режим доступа:</w:t>
      </w:r>
      <w:r>
        <w:rPr>
          <w:color w:val="0000FF"/>
          <w:sz w:val="28"/>
        </w:rPr>
        <w:t xml:space="preserve"> </w:t>
      </w:r>
      <w:hyperlink r:id="rId23">
        <w:r>
          <w:rPr>
            <w:color w:val="0000FF"/>
            <w:sz w:val="28"/>
            <w:u w:val="single" w:color="0000FF"/>
          </w:rPr>
          <w:t>www.slesarnoedelo.ru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регистрацией.</w:t>
      </w:r>
      <w:r>
        <w:rPr>
          <w:spacing w:val="-2"/>
          <w:sz w:val="28"/>
        </w:rPr>
        <w:t xml:space="preserve"> </w:t>
      </w:r>
      <w:r>
        <w:rPr>
          <w:sz w:val="28"/>
        </w:rPr>
        <w:t>– Загл.</w:t>
      </w:r>
      <w:r>
        <w:rPr>
          <w:spacing w:val="-1"/>
          <w:sz w:val="28"/>
        </w:rPr>
        <w:t xml:space="preserve"> </w:t>
      </w:r>
      <w:r>
        <w:rPr>
          <w:sz w:val="28"/>
        </w:rPr>
        <w:t>с экрана</w:t>
      </w:r>
    </w:p>
    <w:p w:rsidR="0072343A" w:rsidRDefault="0072343A" w:rsidP="008F66E1">
      <w:pPr>
        <w:pStyle w:val="11"/>
        <w:numPr>
          <w:ilvl w:val="2"/>
          <w:numId w:val="49"/>
        </w:numPr>
        <w:tabs>
          <w:tab w:val="left" w:pos="814"/>
        </w:tabs>
        <w:spacing w:before="3"/>
        <w:ind w:right="0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72343A" w:rsidRDefault="0072343A" w:rsidP="008F66E1">
      <w:pPr>
        <w:pStyle w:val="a5"/>
        <w:numPr>
          <w:ilvl w:val="0"/>
          <w:numId w:val="47"/>
        </w:numPr>
        <w:tabs>
          <w:tab w:val="left" w:pos="394"/>
        </w:tabs>
        <w:spacing w:before="45" w:line="276" w:lineRule="auto"/>
        <w:ind w:right="827" w:firstLine="0"/>
        <w:rPr>
          <w:sz w:val="28"/>
        </w:rPr>
      </w:pPr>
      <w:r>
        <w:rPr>
          <w:sz w:val="28"/>
        </w:rPr>
        <w:t>Макиенко Н.И. Слесарное дело с основами материаловедения Изд. 4-е.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</w:p>
    <w:p w:rsidR="0072343A" w:rsidRDefault="0072343A" w:rsidP="0072343A">
      <w:pPr>
        <w:spacing w:line="321" w:lineRule="exact"/>
        <w:ind w:left="113"/>
        <w:rPr>
          <w:sz w:val="28"/>
        </w:rPr>
      </w:pPr>
      <w:r>
        <w:rPr>
          <w:sz w:val="28"/>
        </w:rPr>
        <w:t>школа,</w:t>
      </w:r>
      <w:r>
        <w:rPr>
          <w:spacing w:val="-2"/>
          <w:sz w:val="28"/>
        </w:rPr>
        <w:t xml:space="preserve"> </w:t>
      </w:r>
      <w:r>
        <w:rPr>
          <w:sz w:val="28"/>
        </w:rPr>
        <w:t>2014</w:t>
      </w:r>
    </w:p>
    <w:p w:rsidR="0072343A" w:rsidRDefault="0072343A" w:rsidP="008F66E1">
      <w:pPr>
        <w:pStyle w:val="a5"/>
        <w:numPr>
          <w:ilvl w:val="0"/>
          <w:numId w:val="47"/>
        </w:numPr>
        <w:tabs>
          <w:tab w:val="left" w:pos="394"/>
        </w:tabs>
        <w:spacing w:before="48"/>
        <w:ind w:left="393"/>
        <w:rPr>
          <w:sz w:val="28"/>
        </w:rPr>
      </w:pPr>
      <w:r>
        <w:rPr>
          <w:sz w:val="28"/>
        </w:rPr>
        <w:t>Макиенко</w:t>
      </w:r>
      <w:r>
        <w:rPr>
          <w:spacing w:val="-1"/>
          <w:sz w:val="28"/>
        </w:rPr>
        <w:t xml:space="preserve"> </w:t>
      </w:r>
      <w:r>
        <w:rPr>
          <w:sz w:val="28"/>
        </w:rPr>
        <w:t>Н.И.Общий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слесарного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2-е</w:t>
      </w:r>
      <w:r>
        <w:rPr>
          <w:spacing w:val="-5"/>
          <w:sz w:val="28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школа,2014</w:t>
      </w:r>
    </w:p>
    <w:p w:rsidR="0072343A" w:rsidRDefault="0072343A" w:rsidP="008F66E1">
      <w:pPr>
        <w:pStyle w:val="a5"/>
        <w:numPr>
          <w:ilvl w:val="0"/>
          <w:numId w:val="47"/>
        </w:numPr>
        <w:tabs>
          <w:tab w:val="left" w:pos="394"/>
        </w:tabs>
        <w:spacing w:before="50" w:line="276" w:lineRule="auto"/>
        <w:ind w:right="857" w:firstLine="0"/>
        <w:rPr>
          <w:sz w:val="28"/>
        </w:rPr>
      </w:pPr>
      <w:r>
        <w:rPr>
          <w:sz w:val="28"/>
        </w:rPr>
        <w:t>Покровский Б.С., Скакун В.А. Справочник слесаря. - М: издательский центр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</w:p>
    <w:p w:rsidR="0072343A" w:rsidRDefault="0072343A" w:rsidP="0072343A">
      <w:pPr>
        <w:spacing w:line="321" w:lineRule="exact"/>
        <w:ind w:left="113"/>
        <w:rPr>
          <w:sz w:val="28"/>
        </w:rPr>
      </w:pPr>
      <w:r>
        <w:rPr>
          <w:sz w:val="28"/>
        </w:rPr>
        <w:t>2013</w:t>
      </w:r>
    </w:p>
    <w:p w:rsidR="0072343A" w:rsidRDefault="0072343A" w:rsidP="008F66E1">
      <w:pPr>
        <w:pStyle w:val="a5"/>
        <w:numPr>
          <w:ilvl w:val="0"/>
          <w:numId w:val="47"/>
        </w:numPr>
        <w:tabs>
          <w:tab w:val="left" w:pos="394"/>
        </w:tabs>
        <w:spacing w:before="50" w:line="276" w:lineRule="auto"/>
        <w:ind w:right="677" w:firstLine="0"/>
        <w:rPr>
          <w:sz w:val="28"/>
        </w:rPr>
      </w:pPr>
      <w:r>
        <w:rPr>
          <w:sz w:val="28"/>
        </w:rPr>
        <w:t>Покровский Б.С., Скакун В.А. Слесарное дело 2-е издание иллюстрированное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</w:p>
    <w:p w:rsidR="004F2181" w:rsidRDefault="0072343A" w:rsidP="00F52AE0">
      <w:pPr>
        <w:spacing w:line="321" w:lineRule="exact"/>
        <w:ind w:left="113"/>
        <w:rPr>
          <w:sz w:val="28"/>
        </w:rPr>
      </w:pPr>
      <w:r>
        <w:rPr>
          <w:sz w:val="28"/>
        </w:rPr>
        <w:t>Пособие.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1C045D" w:rsidRDefault="001C045D" w:rsidP="00F52AE0">
      <w:pPr>
        <w:spacing w:line="321" w:lineRule="exact"/>
        <w:ind w:left="113"/>
        <w:rPr>
          <w:sz w:val="28"/>
        </w:rPr>
      </w:pPr>
    </w:p>
    <w:p w:rsidR="001C045D" w:rsidRDefault="001C045D" w:rsidP="00F52AE0">
      <w:pPr>
        <w:spacing w:line="321" w:lineRule="exact"/>
        <w:ind w:left="113"/>
        <w:rPr>
          <w:sz w:val="28"/>
        </w:rPr>
      </w:pPr>
    </w:p>
    <w:p w:rsidR="001C045D" w:rsidRDefault="001C045D" w:rsidP="00F52AE0">
      <w:pPr>
        <w:spacing w:line="321" w:lineRule="exact"/>
        <w:ind w:left="113"/>
        <w:rPr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2E0340" w:rsidRDefault="009B26F5" w:rsidP="002E0340">
      <w:pPr>
        <w:spacing w:before="216" w:line="237" w:lineRule="auto"/>
        <w:ind w:left="4919" w:right="404" w:firstLine="2645"/>
        <w:jc w:val="right"/>
        <w:rPr>
          <w:sz w:val="24"/>
        </w:rPr>
      </w:pPr>
      <w:r>
        <w:rPr>
          <w:b/>
          <w:i/>
          <w:sz w:val="28"/>
        </w:rPr>
        <w:t>Приложение 2</w:t>
      </w:r>
      <w:r w:rsidR="002E0340">
        <w:rPr>
          <w:b/>
          <w:i/>
          <w:sz w:val="28"/>
        </w:rPr>
        <w:t>.</w:t>
      </w:r>
      <w:r w:rsidR="00315029">
        <w:rPr>
          <w:b/>
          <w:i/>
          <w:sz w:val="28"/>
        </w:rPr>
        <w:t xml:space="preserve">3        </w:t>
      </w:r>
      <w:r w:rsidR="002E0340">
        <w:rPr>
          <w:b/>
          <w:i/>
          <w:spacing w:val="-67"/>
          <w:sz w:val="28"/>
        </w:rPr>
        <w:t xml:space="preserve"> </w:t>
      </w:r>
      <w:r w:rsidR="002E0340">
        <w:rPr>
          <w:b/>
          <w:i/>
          <w:sz w:val="28"/>
        </w:rPr>
        <w:t xml:space="preserve">к программе ОПОП </w:t>
      </w:r>
      <w:r w:rsidR="002E0340">
        <w:rPr>
          <w:sz w:val="28"/>
          <w:u w:val="single"/>
        </w:rPr>
        <w:t>23.01.06.</w:t>
      </w:r>
      <w:r w:rsidR="002E0340">
        <w:rPr>
          <w:spacing w:val="1"/>
          <w:sz w:val="28"/>
        </w:rPr>
        <w:t xml:space="preserve"> </w:t>
      </w:r>
      <w:r w:rsidR="002E0340">
        <w:rPr>
          <w:sz w:val="24"/>
          <w:u w:val="single"/>
        </w:rPr>
        <w:t>Машинист</w:t>
      </w:r>
      <w:r w:rsidR="002E0340">
        <w:rPr>
          <w:spacing w:val="-4"/>
          <w:sz w:val="24"/>
          <w:u w:val="single"/>
        </w:rPr>
        <w:t xml:space="preserve"> </w:t>
      </w:r>
      <w:r w:rsidR="002E0340">
        <w:rPr>
          <w:sz w:val="24"/>
          <w:u w:val="single"/>
        </w:rPr>
        <w:t>дорожных</w:t>
      </w:r>
      <w:r w:rsidR="002E0340">
        <w:rPr>
          <w:spacing w:val="-4"/>
          <w:sz w:val="24"/>
          <w:u w:val="single"/>
        </w:rPr>
        <w:t xml:space="preserve"> </w:t>
      </w:r>
      <w:r w:rsidR="002E0340">
        <w:rPr>
          <w:sz w:val="24"/>
          <w:u w:val="single"/>
        </w:rPr>
        <w:t>и</w:t>
      </w:r>
      <w:r w:rsidR="002E0340">
        <w:rPr>
          <w:spacing w:val="-5"/>
          <w:sz w:val="24"/>
          <w:u w:val="single"/>
        </w:rPr>
        <w:t xml:space="preserve"> </w:t>
      </w:r>
      <w:r w:rsidR="002E0340">
        <w:rPr>
          <w:sz w:val="24"/>
          <w:u w:val="single"/>
        </w:rPr>
        <w:t>строительных</w:t>
      </w:r>
      <w:r w:rsidR="002E0340">
        <w:rPr>
          <w:spacing w:val="-1"/>
          <w:sz w:val="24"/>
          <w:u w:val="single"/>
        </w:rPr>
        <w:t xml:space="preserve"> </w:t>
      </w:r>
      <w:r w:rsidR="002E0340">
        <w:rPr>
          <w:sz w:val="24"/>
          <w:u w:val="single"/>
        </w:rPr>
        <w:t>машин</w:t>
      </w: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</w:p>
    <w:p w:rsidR="001C045D" w:rsidRDefault="001C045D" w:rsidP="001C045D">
      <w:pPr>
        <w:spacing w:before="159"/>
        <w:ind w:left="6"/>
        <w:jc w:val="center"/>
        <w:rPr>
          <w:b/>
          <w:i/>
          <w:sz w:val="28"/>
        </w:rPr>
      </w:pPr>
      <w:r>
        <w:rPr>
          <w:b/>
          <w:i/>
          <w:sz w:val="28"/>
        </w:rPr>
        <w:t>РАБОЧАЯ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ДИСЦИПЛИНЫ</w:t>
      </w:r>
    </w:p>
    <w:p w:rsidR="001C045D" w:rsidRDefault="001C045D" w:rsidP="001C045D">
      <w:pPr>
        <w:spacing w:before="250"/>
        <w:ind w:left="3"/>
        <w:jc w:val="center"/>
        <w:rPr>
          <w:b/>
          <w:i/>
          <w:sz w:val="28"/>
        </w:rPr>
      </w:pPr>
      <w:r>
        <w:rPr>
          <w:b/>
          <w:i/>
          <w:sz w:val="28"/>
        </w:rPr>
        <w:t>ОП.3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«Основы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технического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черчения»</w:t>
      </w:r>
    </w:p>
    <w:p w:rsidR="001C045D" w:rsidRDefault="001C045D" w:rsidP="001C045D">
      <w:pPr>
        <w:pStyle w:val="a3"/>
        <w:rPr>
          <w:b/>
          <w:i/>
          <w:sz w:val="30"/>
        </w:rPr>
      </w:pPr>
    </w:p>
    <w:p w:rsidR="00E44D64" w:rsidRDefault="00E44D64" w:rsidP="00E44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по профессии 23.01.06  машинист дорожных и строительных машин</w:t>
      </w: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315029" w:rsidRDefault="00315029" w:rsidP="00F52AE0">
      <w:pPr>
        <w:spacing w:line="321" w:lineRule="exact"/>
        <w:ind w:left="113"/>
        <w:rPr>
          <w:b/>
          <w:sz w:val="20"/>
        </w:rPr>
      </w:pPr>
    </w:p>
    <w:p w:rsidR="00315029" w:rsidRDefault="00315029" w:rsidP="00F52AE0">
      <w:pPr>
        <w:spacing w:line="321" w:lineRule="exact"/>
        <w:ind w:left="113"/>
        <w:rPr>
          <w:b/>
          <w:sz w:val="20"/>
        </w:rPr>
      </w:pPr>
    </w:p>
    <w:p w:rsidR="00315029" w:rsidRDefault="00AC536C" w:rsidP="00315029">
      <w:pPr>
        <w:jc w:val="center"/>
        <w:rPr>
          <w:b/>
          <w:i/>
        </w:rPr>
      </w:pPr>
      <w:r>
        <w:rPr>
          <w:b/>
          <w:i/>
        </w:rPr>
        <w:t xml:space="preserve">2022 </w:t>
      </w:r>
      <w:r w:rsidR="00315029">
        <w:rPr>
          <w:b/>
          <w:i/>
        </w:rPr>
        <w:t>г.</w:t>
      </w:r>
    </w:p>
    <w:p w:rsidR="00315029" w:rsidRDefault="00315029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1C045D">
      <w:pPr>
        <w:pStyle w:val="a3"/>
        <w:spacing w:before="68" w:line="276" w:lineRule="auto"/>
        <w:ind w:left="682" w:right="384" w:firstLine="91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(ФГОС) (приказ Министерства образования</w:t>
      </w:r>
      <w:r>
        <w:rPr>
          <w:spacing w:val="-57"/>
        </w:rPr>
        <w:t xml:space="preserve"> </w:t>
      </w:r>
      <w:r>
        <w:t>и науки от</w:t>
      </w:r>
      <w:r>
        <w:rPr>
          <w:spacing w:val="1"/>
        </w:rPr>
        <w:t xml:space="preserve"> </w:t>
      </w:r>
      <w:r>
        <w:t>02.08.2013</w:t>
      </w:r>
      <w:r>
        <w:rPr>
          <w:spacing w:val="1"/>
        </w:rPr>
        <w:t xml:space="preserve"> </w:t>
      </w:r>
      <w:r>
        <w:t>г. № 695) по профессии СПО</w:t>
      </w:r>
      <w:r>
        <w:rPr>
          <w:spacing w:val="1"/>
        </w:rPr>
        <w:t xml:space="preserve"> </w:t>
      </w:r>
      <w:r>
        <w:t>23.01.06 Машинист</w:t>
      </w:r>
      <w:r>
        <w:rPr>
          <w:spacing w:val="1"/>
        </w:rPr>
        <w:t xml:space="preserve"> </w:t>
      </w:r>
      <w:r>
        <w:t>дорожных 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машин.</w:t>
      </w:r>
    </w:p>
    <w:p w:rsidR="001C045D" w:rsidRDefault="001C045D" w:rsidP="001C045D">
      <w:pPr>
        <w:pStyle w:val="a3"/>
        <w:spacing w:before="1" w:line="278" w:lineRule="auto"/>
        <w:ind w:left="682" w:right="390" w:firstLine="919"/>
        <w:jc w:val="both"/>
      </w:pPr>
      <w:r>
        <w:t>Организация-разработчик:</w:t>
      </w:r>
      <w:r>
        <w:rPr>
          <w:spacing w:val="1"/>
        </w:rPr>
        <w:t xml:space="preserve"> </w:t>
      </w:r>
      <w:r w:rsidR="00AC536C">
        <w:rPr>
          <w:spacing w:val="1"/>
        </w:rPr>
        <w:t xml:space="preserve">Среднеахтубинский филиал </w:t>
      </w:r>
      <w:r w:rsidR="00AC536C">
        <w:t>государственного</w:t>
      </w:r>
      <w:r>
        <w:rPr>
          <w:spacing w:val="1"/>
        </w:rPr>
        <w:t xml:space="preserve"> </w:t>
      </w:r>
      <w:r w:rsidR="00AC536C">
        <w:t>бюджетного</w:t>
      </w:r>
      <w:r>
        <w:rPr>
          <w:spacing w:val="1"/>
        </w:rPr>
        <w:t xml:space="preserve"> </w:t>
      </w:r>
      <w:r w:rsidR="00AC536C">
        <w:t>профессионального</w:t>
      </w:r>
      <w:r>
        <w:rPr>
          <w:spacing w:val="1"/>
        </w:rPr>
        <w:t xml:space="preserve"> </w:t>
      </w:r>
      <w:r w:rsidR="00AC536C">
        <w:t>образовательного</w:t>
      </w:r>
      <w:r>
        <w:t xml:space="preserve"> учрежд</w:t>
      </w:r>
      <w:r w:rsidR="00AC536C">
        <w:t>ения</w:t>
      </w:r>
      <w:r>
        <w:rPr>
          <w:spacing w:val="5"/>
        </w:rPr>
        <w:t xml:space="preserve"> </w:t>
      </w:r>
      <w:r>
        <w:t>«</w:t>
      </w:r>
      <w:r w:rsidR="00AC536C">
        <w:t>Волгоградский технический колледж».</w:t>
      </w: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  <w:r>
        <w:t>Разработчик:</w:t>
      </w:r>
      <w:r>
        <w:rPr>
          <w:spacing w:val="1"/>
        </w:rPr>
        <w:t xml:space="preserve"> </w:t>
      </w:r>
      <w:r>
        <w:t>Терехов Р.М.,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 w:rsidR="00AC536C">
        <w:rPr>
          <w:spacing w:val="1"/>
        </w:rPr>
        <w:t xml:space="preserve">Среднеахтубинского филиала </w:t>
      </w:r>
      <w:r w:rsidR="00AC536C">
        <w:t>государственного</w:t>
      </w:r>
      <w:r w:rsidR="00AC536C">
        <w:rPr>
          <w:spacing w:val="1"/>
        </w:rPr>
        <w:t xml:space="preserve"> </w:t>
      </w:r>
      <w:r w:rsidR="00AC536C">
        <w:t>бюджетного</w:t>
      </w:r>
      <w:r w:rsidR="00AC536C">
        <w:rPr>
          <w:spacing w:val="1"/>
        </w:rPr>
        <w:t xml:space="preserve"> </w:t>
      </w:r>
      <w:r w:rsidR="00AC536C">
        <w:t>профессионального</w:t>
      </w:r>
      <w:r w:rsidR="00AC536C">
        <w:rPr>
          <w:spacing w:val="1"/>
        </w:rPr>
        <w:t xml:space="preserve"> </w:t>
      </w:r>
      <w:r w:rsidR="00AC536C">
        <w:t>образовательного учреждения</w:t>
      </w:r>
      <w:r w:rsidR="00AC536C">
        <w:rPr>
          <w:spacing w:val="5"/>
        </w:rPr>
        <w:t xml:space="preserve"> </w:t>
      </w:r>
      <w:r w:rsidR="00AC536C">
        <w:t>«Волгоградский технический колледж».</w:t>
      </w: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AC536C">
      <w:pPr>
        <w:pStyle w:val="a3"/>
        <w:spacing w:line="276" w:lineRule="auto"/>
        <w:ind w:right="392"/>
        <w:jc w:val="both"/>
      </w:pPr>
    </w:p>
    <w:p w:rsidR="00AC536C" w:rsidRDefault="00AC536C" w:rsidP="00AC536C">
      <w:pPr>
        <w:pStyle w:val="a3"/>
        <w:spacing w:line="276" w:lineRule="auto"/>
        <w:ind w:right="392"/>
        <w:jc w:val="both"/>
      </w:pPr>
    </w:p>
    <w:p w:rsidR="001C045D" w:rsidRDefault="001C045D" w:rsidP="001C045D">
      <w:pPr>
        <w:spacing w:before="73"/>
        <w:ind w:left="297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:rsidR="001C045D" w:rsidRDefault="001C045D" w:rsidP="001C045D">
      <w:pPr>
        <w:pStyle w:val="a3"/>
        <w:rPr>
          <w:b/>
          <w:i/>
          <w:sz w:val="20"/>
        </w:rPr>
      </w:pPr>
    </w:p>
    <w:p w:rsidR="001C045D" w:rsidRDefault="001C045D" w:rsidP="001C045D">
      <w:pPr>
        <w:pStyle w:val="a3"/>
        <w:rPr>
          <w:b/>
          <w:i/>
          <w:sz w:val="20"/>
        </w:rPr>
      </w:pPr>
    </w:p>
    <w:p w:rsidR="001C045D" w:rsidRDefault="001C045D" w:rsidP="001C045D">
      <w:pPr>
        <w:pStyle w:val="a3"/>
        <w:spacing w:before="4"/>
        <w:rPr>
          <w:b/>
          <w:i/>
        </w:rPr>
      </w:pPr>
    </w:p>
    <w:tbl>
      <w:tblPr>
        <w:tblW w:w="0" w:type="auto"/>
        <w:tblInd w:w="772" w:type="dxa"/>
        <w:tblLayout w:type="fixed"/>
        <w:tblLook w:val="01E0" w:firstRow="1" w:lastRow="1" w:firstColumn="1" w:lastColumn="1" w:noHBand="0" w:noVBand="0"/>
      </w:tblPr>
      <w:tblGrid>
        <w:gridCol w:w="7999"/>
        <w:gridCol w:w="1218"/>
      </w:tblGrid>
      <w:tr w:rsidR="001C045D" w:rsidTr="00AA25C2">
        <w:trPr>
          <w:trHeight w:val="657"/>
        </w:trPr>
        <w:tc>
          <w:tcPr>
            <w:tcW w:w="7999" w:type="dxa"/>
          </w:tcPr>
          <w:p w:rsidR="001C045D" w:rsidRDefault="001C045D" w:rsidP="00AA25C2">
            <w:pPr>
              <w:pStyle w:val="TableParagraph"/>
              <w:tabs>
                <w:tab w:val="left" w:pos="1756"/>
                <w:tab w:val="left" w:pos="4244"/>
                <w:tab w:val="left" w:pos="5657"/>
              </w:tabs>
              <w:spacing w:line="276" w:lineRule="auto"/>
              <w:ind w:left="559" w:right="795" w:hanging="360"/>
              <w:rPr>
                <w:b/>
              </w:rPr>
            </w:pPr>
            <w:r>
              <w:rPr>
                <w:b/>
              </w:rPr>
              <w:t xml:space="preserve">5.  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  <w:t>РАБОЧЕЙ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ПРОГРАММЫ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1218" w:type="dxa"/>
          </w:tcPr>
          <w:p w:rsidR="001C045D" w:rsidRDefault="001C045D" w:rsidP="00AA25C2">
            <w:pPr>
              <w:pStyle w:val="TableParagraph"/>
              <w:spacing w:line="244" w:lineRule="exact"/>
              <w:ind w:right="253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C045D" w:rsidTr="00AA25C2">
        <w:trPr>
          <w:trHeight w:val="981"/>
        </w:trPr>
        <w:tc>
          <w:tcPr>
            <w:tcW w:w="7999" w:type="dxa"/>
          </w:tcPr>
          <w:p w:rsidR="001C045D" w:rsidRDefault="001C045D" w:rsidP="008F66E1">
            <w:pPr>
              <w:pStyle w:val="TableParagraph"/>
              <w:numPr>
                <w:ilvl w:val="0"/>
                <w:numId w:val="46"/>
              </w:numPr>
              <w:tabs>
                <w:tab w:val="left" w:pos="560"/>
              </w:tabs>
              <w:spacing w:before="114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ДИСЦИПЛИНЫ</w:t>
            </w:r>
          </w:p>
          <w:p w:rsidR="001C045D" w:rsidRDefault="001C045D" w:rsidP="00AA25C2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1C045D" w:rsidRDefault="001C045D" w:rsidP="008F66E1">
            <w:pPr>
              <w:pStyle w:val="TableParagraph"/>
              <w:numPr>
                <w:ilvl w:val="0"/>
                <w:numId w:val="46"/>
              </w:numPr>
              <w:tabs>
                <w:tab w:val="left" w:pos="560"/>
              </w:tabs>
              <w:spacing w:before="1"/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18" w:type="dxa"/>
          </w:tcPr>
          <w:p w:rsidR="001C045D" w:rsidRDefault="001C045D" w:rsidP="00AA25C2">
            <w:pPr>
              <w:pStyle w:val="TableParagraph"/>
              <w:spacing w:before="114"/>
              <w:ind w:right="269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  <w:p w:rsidR="001C045D" w:rsidRDefault="001C045D" w:rsidP="00AA25C2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1C045D" w:rsidRDefault="001C045D" w:rsidP="00AA25C2">
            <w:pPr>
              <w:pStyle w:val="TableParagraph"/>
              <w:spacing w:before="1"/>
              <w:ind w:right="269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1C045D" w:rsidTr="00AA25C2">
        <w:trPr>
          <w:trHeight w:val="659"/>
        </w:trPr>
        <w:tc>
          <w:tcPr>
            <w:tcW w:w="7999" w:type="dxa"/>
          </w:tcPr>
          <w:p w:rsidR="001C045D" w:rsidRDefault="001C045D" w:rsidP="00AA25C2">
            <w:pPr>
              <w:pStyle w:val="TableParagraph"/>
              <w:tabs>
                <w:tab w:val="left" w:pos="2147"/>
                <w:tab w:val="left" w:pos="2641"/>
                <w:tab w:val="left" w:pos="3942"/>
                <w:tab w:val="left" w:pos="5901"/>
              </w:tabs>
              <w:spacing w:before="60" w:line="290" w:lineRule="atLeast"/>
              <w:ind w:left="559" w:right="796" w:hanging="360"/>
              <w:rPr>
                <w:b/>
              </w:rPr>
            </w:pPr>
            <w:r>
              <w:rPr>
                <w:b/>
              </w:rPr>
              <w:t xml:space="preserve">8.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1218" w:type="dxa"/>
          </w:tcPr>
          <w:p w:rsidR="001C045D" w:rsidRDefault="001C045D" w:rsidP="00AA25C2">
            <w:pPr>
              <w:pStyle w:val="TableParagraph"/>
              <w:spacing w:before="114"/>
              <w:ind w:right="197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1C045D" w:rsidRDefault="001C045D" w:rsidP="001C045D">
      <w:pPr>
        <w:jc w:val="right"/>
        <w:sectPr w:rsidR="001C045D">
          <w:pgSz w:w="11910" w:h="16840"/>
          <w:pgMar w:top="1040" w:right="460" w:bottom="1160" w:left="1020" w:header="0" w:footer="975" w:gutter="0"/>
          <w:cols w:space="720"/>
        </w:sectPr>
      </w:pPr>
    </w:p>
    <w:p w:rsidR="001C045D" w:rsidRDefault="001C045D" w:rsidP="008F66E1">
      <w:pPr>
        <w:pStyle w:val="a5"/>
        <w:numPr>
          <w:ilvl w:val="1"/>
          <w:numId w:val="47"/>
        </w:numPr>
        <w:tabs>
          <w:tab w:val="left" w:pos="903"/>
        </w:tabs>
        <w:spacing w:before="73" w:line="278" w:lineRule="auto"/>
        <w:ind w:right="1002" w:firstLine="0"/>
        <w:jc w:val="both"/>
        <w:rPr>
          <w:b/>
          <w:i/>
        </w:rPr>
      </w:pPr>
      <w:r>
        <w:rPr>
          <w:b/>
          <w:i/>
        </w:rPr>
        <w:lastRenderedPageBreak/>
        <w:t>ОБЩАЯ ХАРАКТЕРИСТИКА РАБОЧЕЙ ПРОГРАММЫ УЧЕБНОЙ ДИСЦИПЛИНЫ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ОП.3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«Основы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технического черчения»</w:t>
      </w:r>
    </w:p>
    <w:p w:rsidR="001C045D" w:rsidRDefault="001C045D" w:rsidP="008F66E1">
      <w:pPr>
        <w:pStyle w:val="21"/>
        <w:numPr>
          <w:ilvl w:val="2"/>
          <w:numId w:val="47"/>
        </w:numPr>
        <w:tabs>
          <w:tab w:val="left" w:pos="1103"/>
        </w:tabs>
        <w:spacing w:before="206" w:line="274" w:lineRule="exact"/>
        <w:ind w:left="1102" w:hanging="421"/>
        <w:jc w:val="both"/>
      </w:pPr>
      <w:r>
        <w:t>Место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1C045D" w:rsidRDefault="001C045D" w:rsidP="001C045D">
      <w:pPr>
        <w:pStyle w:val="a3"/>
        <w:ind w:left="682" w:right="384" w:firstLine="707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rPr>
          <w:b/>
        </w:rPr>
        <w:t>ОП.3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технического</w:t>
      </w:r>
      <w:r>
        <w:rPr>
          <w:b/>
          <w:spacing w:val="1"/>
        </w:rPr>
        <w:t xml:space="preserve"> </w:t>
      </w:r>
      <w:r>
        <w:rPr>
          <w:b/>
        </w:rPr>
        <w:t>черчения</w:t>
      </w:r>
      <w:r>
        <w:rPr>
          <w:b/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машин.</w:t>
      </w:r>
    </w:p>
    <w:p w:rsidR="001C045D" w:rsidRDefault="001C045D" w:rsidP="001C045D">
      <w:pPr>
        <w:pStyle w:val="a3"/>
        <w:ind w:left="682" w:right="388" w:firstLine="707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черчения»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дисциплина</w:t>
      </w:r>
      <w:r>
        <w:rPr>
          <w:spacing w:val="-2"/>
        </w:rPr>
        <w:t xml:space="preserve"> </w:t>
      </w:r>
      <w:r>
        <w:t>имеет при</w:t>
      </w:r>
      <w:r>
        <w:rPr>
          <w:spacing w:val="-1"/>
        </w:rPr>
        <w:t xml:space="preserve"> </w:t>
      </w:r>
      <w:r>
        <w:t>формировании и</w:t>
      </w:r>
      <w:r>
        <w:rPr>
          <w:spacing w:val="-1"/>
        </w:rPr>
        <w:t xml:space="preserve"> </w:t>
      </w:r>
      <w:r>
        <w:t>развитии ОК1-ОК7.</w:t>
      </w:r>
    </w:p>
    <w:p w:rsidR="001C045D" w:rsidRDefault="001C045D" w:rsidP="008F66E1">
      <w:pPr>
        <w:pStyle w:val="21"/>
        <w:numPr>
          <w:ilvl w:val="2"/>
          <w:numId w:val="47"/>
        </w:numPr>
        <w:tabs>
          <w:tab w:val="left" w:pos="1103"/>
        </w:tabs>
        <w:spacing w:before="187" w:line="274" w:lineRule="exact"/>
        <w:ind w:left="1102"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1C045D" w:rsidRDefault="001C045D" w:rsidP="001C045D">
      <w:pPr>
        <w:pStyle w:val="a3"/>
        <w:ind w:left="682" w:right="293" w:firstLine="566"/>
      </w:pP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дисциплины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осваиваются</w:t>
      </w:r>
      <w:r>
        <w:rPr>
          <w:spacing w:val="48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</w:t>
      </w:r>
    </w:p>
    <w:p w:rsidR="001C045D" w:rsidRDefault="001C045D" w:rsidP="001C045D">
      <w:pPr>
        <w:pStyle w:val="a3"/>
        <w:rPr>
          <w:sz w:val="20"/>
        </w:rPr>
      </w:pPr>
    </w:p>
    <w:p w:rsidR="001C045D" w:rsidRDefault="001C045D" w:rsidP="001C045D">
      <w:pPr>
        <w:pStyle w:val="a3"/>
        <w:spacing w:before="5" w:after="1"/>
        <w:rPr>
          <w:sz w:val="12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404"/>
        <w:gridCol w:w="4177"/>
      </w:tblGrid>
      <w:tr w:rsidR="001C045D" w:rsidTr="00AA25C2">
        <w:trPr>
          <w:trHeight w:val="650"/>
        </w:trPr>
        <w:tc>
          <w:tcPr>
            <w:tcW w:w="1668" w:type="dxa"/>
          </w:tcPr>
          <w:p w:rsidR="001C045D" w:rsidRDefault="001C045D" w:rsidP="00AA25C2">
            <w:pPr>
              <w:pStyle w:val="TableParagraph"/>
              <w:ind w:left="438" w:right="426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404" w:type="dxa"/>
          </w:tcPr>
          <w:p w:rsidR="001C045D" w:rsidRDefault="001C045D" w:rsidP="00AA25C2">
            <w:pPr>
              <w:pStyle w:val="TableParagraph"/>
              <w:spacing w:line="268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177" w:type="dxa"/>
          </w:tcPr>
          <w:p w:rsidR="001C045D" w:rsidRDefault="001C045D" w:rsidP="00AA25C2">
            <w:pPr>
              <w:pStyle w:val="TableParagraph"/>
              <w:spacing w:line="268" w:lineRule="exact"/>
              <w:ind w:left="1706" w:right="1697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1C045D" w:rsidTr="00AA25C2">
        <w:trPr>
          <w:trHeight w:val="2483"/>
        </w:trPr>
        <w:tc>
          <w:tcPr>
            <w:tcW w:w="1668" w:type="dxa"/>
          </w:tcPr>
          <w:p w:rsidR="001C045D" w:rsidRDefault="001C045D" w:rsidP="001138D0">
            <w:pPr>
              <w:pStyle w:val="TableParagraph"/>
              <w:spacing w:line="251" w:lineRule="exact"/>
              <w:ind w:left="57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1-7</w:t>
            </w:r>
          </w:p>
          <w:p w:rsidR="001C045D" w:rsidRDefault="001C045D" w:rsidP="001138D0">
            <w:pPr>
              <w:pStyle w:val="TableParagraph"/>
              <w:spacing w:before="37"/>
              <w:ind w:left="57"/>
              <w:rPr>
                <w:b/>
              </w:rPr>
            </w:pPr>
            <w:r>
              <w:rPr>
                <w:b/>
              </w:rPr>
              <w:t>ПК.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1.2</w:t>
            </w:r>
          </w:p>
          <w:p w:rsidR="001C045D" w:rsidRDefault="001C045D" w:rsidP="001138D0">
            <w:pPr>
              <w:pStyle w:val="TableParagraph"/>
              <w:spacing w:before="38"/>
              <w:ind w:left="57"/>
              <w:rPr>
                <w:b/>
              </w:rPr>
            </w:pPr>
            <w:r>
              <w:rPr>
                <w:b/>
              </w:rPr>
              <w:t>ПК.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2.1-2.2</w:t>
            </w:r>
          </w:p>
        </w:tc>
        <w:tc>
          <w:tcPr>
            <w:tcW w:w="3404" w:type="dxa"/>
          </w:tcPr>
          <w:p w:rsidR="001C045D" w:rsidRDefault="001C045D" w:rsidP="008F66E1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читать рабочие и сборочные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выполнять 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рисунки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чертежи деталей,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элементов, узлов.</w:t>
            </w:r>
          </w:p>
        </w:tc>
        <w:tc>
          <w:tcPr>
            <w:tcW w:w="4177" w:type="dxa"/>
          </w:tcPr>
          <w:p w:rsidR="001C045D" w:rsidRDefault="001C045D" w:rsidP="008F66E1">
            <w:pPr>
              <w:pStyle w:val="TableParagraph"/>
              <w:numPr>
                <w:ilvl w:val="0"/>
                <w:numId w:val="44"/>
              </w:numPr>
              <w:tabs>
                <w:tab w:val="left" w:pos="54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4"/>
              </w:numPr>
              <w:tabs>
                <w:tab w:val="left" w:pos="993"/>
                <w:tab w:val="left" w:pos="994"/>
                <w:tab w:val="left" w:pos="2667"/>
                <w:tab w:val="left" w:pos="308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4"/>
              </w:numPr>
              <w:tabs>
                <w:tab w:val="left" w:pos="44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рисунков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эскизов;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</w:tr>
    </w:tbl>
    <w:p w:rsidR="001C045D" w:rsidRDefault="001C045D" w:rsidP="001C045D">
      <w:pPr>
        <w:spacing w:line="276" w:lineRule="exact"/>
        <w:jc w:val="both"/>
        <w:rPr>
          <w:sz w:val="24"/>
        </w:rPr>
        <w:sectPr w:rsidR="001C045D">
          <w:pgSz w:w="11910" w:h="16840"/>
          <w:pgMar w:top="1040" w:right="460" w:bottom="1240" w:left="1020" w:header="0" w:footer="975" w:gutter="0"/>
          <w:cols w:space="720"/>
        </w:sectPr>
      </w:pPr>
    </w:p>
    <w:p w:rsidR="001C045D" w:rsidRDefault="001C045D" w:rsidP="008F66E1">
      <w:pPr>
        <w:pStyle w:val="a5"/>
        <w:numPr>
          <w:ilvl w:val="1"/>
          <w:numId w:val="47"/>
        </w:numPr>
        <w:tabs>
          <w:tab w:val="left" w:pos="903"/>
        </w:tabs>
        <w:spacing w:before="73"/>
        <w:ind w:left="902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УЧЕБНОЙ</w:t>
      </w:r>
      <w:r>
        <w:rPr>
          <w:b/>
          <w:spacing w:val="-6"/>
        </w:rPr>
        <w:t xml:space="preserve"> </w:t>
      </w:r>
      <w:r>
        <w:rPr>
          <w:b/>
        </w:rPr>
        <w:t>ДИСЦИПЛИНЫ</w:t>
      </w:r>
    </w:p>
    <w:p w:rsidR="001C045D" w:rsidRDefault="001C045D" w:rsidP="001C045D">
      <w:pPr>
        <w:pStyle w:val="a3"/>
        <w:spacing w:before="9"/>
        <w:rPr>
          <w:b/>
          <w:sz w:val="20"/>
        </w:rPr>
      </w:pPr>
    </w:p>
    <w:p w:rsidR="001C045D" w:rsidRDefault="001C045D" w:rsidP="008F66E1">
      <w:pPr>
        <w:pStyle w:val="a5"/>
        <w:numPr>
          <w:ilvl w:val="2"/>
          <w:numId w:val="47"/>
        </w:numPr>
        <w:tabs>
          <w:tab w:val="left" w:pos="1069"/>
        </w:tabs>
        <w:jc w:val="lef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:rsidR="001C045D" w:rsidRDefault="001C045D" w:rsidP="001C045D">
      <w:pPr>
        <w:pStyle w:val="a3"/>
        <w:spacing w:before="10" w:after="1"/>
        <w:rPr>
          <w:b/>
          <w:sz w:val="20"/>
        </w:rPr>
      </w:pPr>
    </w:p>
    <w:tbl>
      <w:tblPr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1C045D" w:rsidTr="00AA25C2">
        <w:trPr>
          <w:trHeight w:val="489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spacing w:line="251" w:lineRule="exact"/>
              <w:ind w:left="57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:rsidR="001C045D" w:rsidRDefault="001C045D" w:rsidP="00AA25C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1C045D" w:rsidTr="00AA25C2">
        <w:trPr>
          <w:trHeight w:val="491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ind w:left="283" w:right="57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:rsidR="001C045D" w:rsidRDefault="00AC536C" w:rsidP="001138D0">
            <w:pPr>
              <w:pStyle w:val="TableParagraph"/>
              <w:spacing w:line="249" w:lineRule="exact"/>
              <w:ind w:left="283" w:right="57"/>
            </w:pPr>
            <w:r>
              <w:t>60</w:t>
            </w:r>
          </w:p>
        </w:tc>
      </w:tr>
      <w:tr w:rsidR="001C045D" w:rsidTr="00AA25C2">
        <w:trPr>
          <w:trHeight w:val="491"/>
        </w:trPr>
        <w:tc>
          <w:tcPr>
            <w:tcW w:w="9573" w:type="dxa"/>
            <w:gridSpan w:val="2"/>
          </w:tcPr>
          <w:p w:rsidR="001C045D" w:rsidRDefault="001C045D" w:rsidP="001138D0">
            <w:pPr>
              <w:pStyle w:val="TableParagraph"/>
              <w:spacing w:line="246" w:lineRule="exact"/>
              <w:ind w:left="283" w:right="5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1C045D" w:rsidTr="00AA25C2">
        <w:trPr>
          <w:trHeight w:val="491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spacing w:line="246" w:lineRule="exact"/>
              <w:ind w:left="283" w:right="57"/>
            </w:pPr>
            <w:r>
              <w:t>теоретическое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</w:p>
        </w:tc>
        <w:tc>
          <w:tcPr>
            <w:tcW w:w="1774" w:type="dxa"/>
          </w:tcPr>
          <w:p w:rsidR="001C045D" w:rsidRDefault="00AC536C" w:rsidP="001138D0">
            <w:pPr>
              <w:pStyle w:val="TableParagraph"/>
              <w:spacing w:line="246" w:lineRule="exact"/>
              <w:ind w:left="283" w:right="57"/>
            </w:pPr>
            <w:r>
              <w:t>32</w:t>
            </w:r>
          </w:p>
        </w:tc>
      </w:tr>
      <w:tr w:rsidR="001C045D" w:rsidTr="00AA25C2">
        <w:trPr>
          <w:trHeight w:val="489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spacing w:line="246" w:lineRule="exact"/>
              <w:ind w:left="283" w:right="57"/>
              <w:rPr>
                <w:i/>
              </w:rPr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предусмотрено)</w:t>
            </w:r>
          </w:p>
        </w:tc>
        <w:tc>
          <w:tcPr>
            <w:tcW w:w="1774" w:type="dxa"/>
          </w:tcPr>
          <w:p w:rsidR="001C045D" w:rsidRDefault="00AC536C" w:rsidP="001138D0">
            <w:pPr>
              <w:pStyle w:val="TableParagraph"/>
              <w:spacing w:line="246" w:lineRule="exact"/>
              <w:ind w:left="283" w:right="57"/>
            </w:pPr>
            <w:r>
              <w:t>8</w:t>
            </w:r>
          </w:p>
        </w:tc>
      </w:tr>
      <w:tr w:rsidR="001C045D" w:rsidTr="00AA25C2">
        <w:trPr>
          <w:trHeight w:val="491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spacing w:line="246" w:lineRule="exact"/>
              <w:ind w:left="283" w:right="57"/>
              <w:rPr>
                <w:b/>
                <w:i/>
              </w:rPr>
            </w:pPr>
            <w:r>
              <w:rPr>
                <w:i/>
              </w:rPr>
              <w:t>Самостоятельная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b/>
                <w:i/>
                <w:vertAlign w:val="superscript"/>
              </w:rPr>
              <w:t>5</w:t>
            </w:r>
          </w:p>
        </w:tc>
        <w:tc>
          <w:tcPr>
            <w:tcW w:w="1774" w:type="dxa"/>
          </w:tcPr>
          <w:p w:rsidR="001C045D" w:rsidRDefault="00AC536C" w:rsidP="001138D0">
            <w:pPr>
              <w:pStyle w:val="TableParagraph"/>
              <w:spacing w:line="246" w:lineRule="exact"/>
              <w:ind w:left="283" w:right="57"/>
            </w:pPr>
            <w:r>
              <w:t>20</w:t>
            </w:r>
          </w:p>
        </w:tc>
      </w:tr>
      <w:tr w:rsidR="001C045D" w:rsidTr="00AA25C2">
        <w:trPr>
          <w:trHeight w:val="491"/>
        </w:trPr>
        <w:tc>
          <w:tcPr>
            <w:tcW w:w="7799" w:type="dxa"/>
          </w:tcPr>
          <w:p w:rsidR="001C045D" w:rsidRDefault="001C045D" w:rsidP="001138D0">
            <w:pPr>
              <w:pStyle w:val="TableParagraph"/>
              <w:spacing w:line="251" w:lineRule="exact"/>
              <w:ind w:left="283" w:right="57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    дифференцированный зачёт</w:t>
            </w:r>
          </w:p>
        </w:tc>
        <w:tc>
          <w:tcPr>
            <w:tcW w:w="1774" w:type="dxa"/>
          </w:tcPr>
          <w:p w:rsidR="001C045D" w:rsidRDefault="001C045D" w:rsidP="001138D0">
            <w:pPr>
              <w:pStyle w:val="TableParagraph"/>
              <w:spacing w:line="246" w:lineRule="exact"/>
              <w:ind w:left="283" w:right="57"/>
            </w:pPr>
          </w:p>
        </w:tc>
      </w:tr>
    </w:tbl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1C045D" w:rsidP="001C045D">
      <w:pPr>
        <w:pStyle w:val="a3"/>
        <w:rPr>
          <w:b/>
          <w:sz w:val="20"/>
        </w:rPr>
      </w:pPr>
    </w:p>
    <w:p w:rsidR="001C045D" w:rsidRDefault="002570A4" w:rsidP="001C045D">
      <w:pPr>
        <w:pStyle w:val="a3"/>
        <w:spacing w:before="11"/>
        <w:rPr>
          <w:b/>
          <w:sz w:val="15"/>
        </w:rPr>
      </w:pPr>
      <w:r>
        <w:pict>
          <v:rect id="_x0000_s1060" style="position:absolute;margin-left:85.1pt;margin-top:11.15pt;width:2in;height:.7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1C045D" w:rsidRDefault="001C045D" w:rsidP="001C045D">
      <w:pPr>
        <w:spacing w:before="67"/>
        <w:ind w:left="682" w:right="390"/>
        <w:jc w:val="both"/>
        <w:rPr>
          <w:i/>
          <w:sz w:val="20"/>
        </w:rPr>
      </w:pPr>
      <w:r>
        <w:rPr>
          <w:sz w:val="20"/>
          <w:vertAlign w:val="superscript"/>
        </w:rPr>
        <w:t>5</w:t>
      </w:r>
      <w:r>
        <w:rPr>
          <w:i/>
          <w:sz w:val="20"/>
        </w:rPr>
        <w:t>Самостоятельная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рамках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планируется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требованиями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ФГОС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пределах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объема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дисциплины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количестве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необходимом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выполнения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самостоятельной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предусмотренных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тематическим планом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дисциплины.</w:t>
      </w:r>
    </w:p>
    <w:p w:rsidR="001C045D" w:rsidRDefault="001C045D" w:rsidP="001C045D">
      <w:pPr>
        <w:jc w:val="both"/>
        <w:rPr>
          <w:sz w:val="20"/>
        </w:rPr>
        <w:sectPr w:rsidR="001C045D">
          <w:pgSz w:w="11910" w:h="16840"/>
          <w:pgMar w:top="1040" w:right="460" w:bottom="1180" w:left="1020" w:header="0" w:footer="975" w:gutter="0"/>
          <w:cols w:space="720"/>
        </w:sectPr>
      </w:pPr>
    </w:p>
    <w:p w:rsidR="001C045D" w:rsidRDefault="001C045D" w:rsidP="008F66E1">
      <w:pPr>
        <w:pStyle w:val="a5"/>
        <w:numPr>
          <w:ilvl w:val="2"/>
          <w:numId w:val="47"/>
        </w:numPr>
        <w:tabs>
          <w:tab w:val="left" w:pos="618"/>
        </w:tabs>
        <w:spacing w:before="64"/>
        <w:ind w:left="617"/>
        <w:jc w:val="left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:rsidR="001C045D" w:rsidRDefault="001C045D" w:rsidP="001C045D">
      <w:pPr>
        <w:pStyle w:val="a3"/>
        <w:spacing w:before="8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490"/>
        <w:gridCol w:w="8034"/>
        <w:gridCol w:w="1349"/>
        <w:gridCol w:w="1817"/>
      </w:tblGrid>
      <w:tr w:rsidR="001C045D" w:rsidTr="00AA25C2">
        <w:trPr>
          <w:trHeight w:val="1770"/>
        </w:trPr>
        <w:tc>
          <w:tcPr>
            <w:tcW w:w="3881" w:type="dxa"/>
          </w:tcPr>
          <w:p w:rsidR="001C045D" w:rsidRDefault="001C045D" w:rsidP="00AA25C2">
            <w:pPr>
              <w:pStyle w:val="TableParagraph"/>
              <w:spacing w:line="251" w:lineRule="exact"/>
              <w:ind w:left="44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ind w:left="3576" w:right="760" w:hanging="2790"/>
              <w:rPr>
                <w:b/>
              </w:rPr>
            </w:pPr>
            <w:r>
              <w:rPr>
                <w:b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ind w:left="398" w:right="232" w:hanging="142"/>
              <w:rPr>
                <w:b/>
              </w:rPr>
            </w:pPr>
            <w:r>
              <w:rPr>
                <w:b/>
              </w:rPr>
              <w:t>Объем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часах</w:t>
            </w:r>
          </w:p>
        </w:tc>
        <w:tc>
          <w:tcPr>
            <w:tcW w:w="1817" w:type="dxa"/>
          </w:tcPr>
          <w:p w:rsidR="001C045D" w:rsidRDefault="001C045D" w:rsidP="00AA25C2">
            <w:pPr>
              <w:pStyle w:val="TableParagraph"/>
              <w:ind w:left="136" w:right="107" w:firstLine="497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формированию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261" w:right="247"/>
              <w:jc w:val="center"/>
              <w:rPr>
                <w:b/>
              </w:rPr>
            </w:pPr>
            <w:r>
              <w:rPr>
                <w:b/>
              </w:rPr>
              <w:t>которых</w:t>
            </w:r>
          </w:p>
          <w:p w:rsidR="001C045D" w:rsidRDefault="001C045D" w:rsidP="00AA25C2">
            <w:pPr>
              <w:pStyle w:val="TableParagraph"/>
              <w:ind w:left="263" w:right="247"/>
              <w:jc w:val="center"/>
              <w:rPr>
                <w:b/>
              </w:rPr>
            </w:pPr>
            <w:r>
              <w:rPr>
                <w:b/>
              </w:rPr>
              <w:t>способствует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</w:t>
            </w:r>
          </w:p>
          <w:p w:rsidR="001C045D" w:rsidRDefault="001C045D" w:rsidP="00AA25C2">
            <w:pPr>
              <w:pStyle w:val="TableParagraph"/>
              <w:spacing w:line="233" w:lineRule="exact"/>
              <w:ind w:left="263" w:right="247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</w:tr>
      <w:tr w:rsidR="001C045D" w:rsidTr="00AA25C2">
        <w:trPr>
          <w:trHeight w:val="506"/>
        </w:trPr>
        <w:tc>
          <w:tcPr>
            <w:tcW w:w="15571" w:type="dxa"/>
            <w:gridSpan w:val="5"/>
          </w:tcPr>
          <w:p w:rsidR="001C045D" w:rsidRDefault="001C045D" w:rsidP="00AA25C2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Оформление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чертежей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геометрические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построения</w:t>
            </w:r>
          </w:p>
        </w:tc>
      </w:tr>
      <w:tr w:rsidR="001C045D" w:rsidTr="00AA25C2">
        <w:trPr>
          <w:trHeight w:val="254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Тема 1.1.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Правила оформления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чертежей.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1C045D" w:rsidRDefault="009B26F5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  <w:spacing w:line="247" w:lineRule="exact"/>
              <w:ind w:left="110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before="1"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spacing w:before="2"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</w:p>
        </w:tc>
      </w:tr>
      <w:tr w:rsidR="001C045D" w:rsidTr="00AA25C2">
        <w:trPr>
          <w:trHeight w:val="1012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ind w:left="108" w:right="96"/>
              <w:jc w:val="both"/>
            </w:pPr>
            <w:r>
              <w:t>ЕСКД</w:t>
            </w:r>
            <w:r>
              <w:rPr>
                <w:spacing w:val="1"/>
              </w:rPr>
              <w:t xml:space="preserve"> </w:t>
            </w:r>
            <w:r>
              <w:t>(понятие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документации).</w:t>
            </w:r>
            <w:r>
              <w:rPr>
                <w:spacing w:val="1"/>
              </w:rPr>
              <w:t xml:space="preserve"> </w:t>
            </w:r>
            <w:r>
              <w:t>Форматы.</w:t>
            </w:r>
            <w:r>
              <w:rPr>
                <w:spacing w:val="1"/>
              </w:rPr>
              <w:t xml:space="preserve"> </w:t>
            </w:r>
            <w:r>
              <w:t>Рамка чертежа. Основная надпись рабочего чертежа: её форма, размеры, правила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1C045D" w:rsidRDefault="001C045D" w:rsidP="00AA25C2">
            <w:pPr>
              <w:pStyle w:val="TableParagraph"/>
              <w:spacing w:line="240" w:lineRule="exact"/>
              <w:ind w:left="108"/>
              <w:jc w:val="both"/>
            </w:pPr>
            <w:r>
              <w:t>Линии</w:t>
            </w:r>
            <w:r>
              <w:rPr>
                <w:spacing w:val="-4"/>
              </w:rPr>
              <w:t xml:space="preserve"> </w:t>
            </w:r>
            <w:r>
              <w:t>чертежа:</w:t>
            </w:r>
            <w:r>
              <w:rPr>
                <w:spacing w:val="-2"/>
              </w:rPr>
              <w:t xml:space="preserve"> </w:t>
            </w:r>
            <w:r>
              <w:t>наименование,</w:t>
            </w:r>
            <w:r>
              <w:rPr>
                <w:spacing w:val="-3"/>
              </w:rPr>
              <w:t xml:space="preserve"> </w:t>
            </w:r>
            <w:r>
              <w:t>начертание,</w:t>
            </w:r>
            <w:r>
              <w:rPr>
                <w:spacing w:val="-3"/>
              </w:rPr>
              <w:t xml:space="preserve"> </w:t>
            </w: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назначение.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758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ind w:left="108" w:right="229"/>
            </w:pPr>
            <w:r>
              <w:t>Шрифт</w:t>
            </w:r>
            <w:r>
              <w:rPr>
                <w:spacing w:val="9"/>
              </w:rPr>
              <w:t xml:space="preserve"> </w:t>
            </w:r>
            <w:r>
              <w:t>чертежный:</w:t>
            </w:r>
            <w:r>
              <w:rPr>
                <w:spacing w:val="11"/>
              </w:rPr>
              <w:t xml:space="preserve"> </w:t>
            </w:r>
            <w:r>
              <w:t>основные</w:t>
            </w:r>
            <w:r>
              <w:rPr>
                <w:spacing w:val="10"/>
              </w:rPr>
              <w:t xml:space="preserve"> </w:t>
            </w:r>
            <w:r>
              <w:t>правила</w:t>
            </w:r>
            <w:r>
              <w:rPr>
                <w:spacing w:val="10"/>
              </w:rPr>
              <w:t xml:space="preserve"> </w:t>
            </w:r>
            <w:r>
              <w:t>выполнения,</w:t>
            </w:r>
            <w:r>
              <w:rPr>
                <w:spacing w:val="10"/>
              </w:rPr>
              <w:t xml:space="preserve"> </w:t>
            </w:r>
            <w:r>
              <w:t>соотношение</w:t>
            </w:r>
            <w:r>
              <w:rPr>
                <w:spacing w:val="10"/>
              </w:rPr>
              <w:t xml:space="preserve"> </w:t>
            </w:r>
            <w:r>
              <w:t>размеров</w:t>
            </w:r>
            <w:r>
              <w:rPr>
                <w:spacing w:val="-52"/>
              </w:rPr>
              <w:t xml:space="preserve"> </w:t>
            </w:r>
            <w:r>
              <w:t>шрифта.</w:t>
            </w:r>
            <w:r>
              <w:rPr>
                <w:spacing w:val="8"/>
              </w:rPr>
              <w:t xml:space="preserve"> </w:t>
            </w:r>
            <w:r>
              <w:t>Масштабы:</w:t>
            </w:r>
            <w:r>
              <w:rPr>
                <w:spacing w:val="12"/>
              </w:rPr>
              <w:t xml:space="preserve"> </w:t>
            </w:r>
            <w:r>
              <w:t>назначение,</w:t>
            </w:r>
            <w:r>
              <w:rPr>
                <w:spacing w:val="11"/>
              </w:rPr>
              <w:t xml:space="preserve"> </w:t>
            </w:r>
            <w:r>
              <w:t>запись.</w:t>
            </w:r>
            <w:r>
              <w:rPr>
                <w:spacing w:val="9"/>
              </w:rPr>
              <w:t xml:space="preserve"> </w:t>
            </w:r>
            <w:r>
              <w:t>Нанесение</w:t>
            </w:r>
            <w:r>
              <w:rPr>
                <w:spacing w:val="11"/>
              </w:rPr>
              <w:t xml:space="preserve"> </w:t>
            </w:r>
            <w:r>
              <w:t>размеров.</w:t>
            </w:r>
            <w:r>
              <w:rPr>
                <w:spacing w:val="8"/>
              </w:rPr>
              <w:t xml:space="preserve"> </w:t>
            </w:r>
            <w:r>
              <w:t>Шероховатость:</w:t>
            </w:r>
          </w:p>
          <w:p w:rsidR="001C045D" w:rsidRDefault="001C045D" w:rsidP="00AA25C2">
            <w:pPr>
              <w:pStyle w:val="TableParagraph"/>
              <w:spacing w:line="239" w:lineRule="exact"/>
              <w:ind w:left="108"/>
            </w:pPr>
            <w:r>
              <w:t>понятие,</w:t>
            </w:r>
            <w:r>
              <w:rPr>
                <w:spacing w:val="-2"/>
              </w:rPr>
              <w:t xml:space="preserve"> </w:t>
            </w:r>
            <w:r>
              <w:t>обозначение.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9" w:type="dxa"/>
          </w:tcPr>
          <w:p w:rsidR="001C045D" w:rsidRDefault="009B26F5" w:rsidP="00AA25C2">
            <w:pPr>
              <w:pStyle w:val="TableParagraph"/>
              <w:spacing w:line="232" w:lineRule="exact"/>
              <w:ind w:right="60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82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  <w:r>
              <w:t>Вычертить</w:t>
            </w:r>
            <w:r>
              <w:rPr>
                <w:spacing w:val="39"/>
              </w:rPr>
              <w:t xml:space="preserve"> </w:t>
            </w:r>
            <w:r>
              <w:t>основную</w:t>
            </w:r>
            <w:r>
              <w:rPr>
                <w:spacing w:val="40"/>
              </w:rPr>
              <w:t xml:space="preserve"> </w:t>
            </w:r>
            <w:r>
              <w:t>надпись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соответствии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требованиями</w:t>
            </w:r>
            <w:r>
              <w:rPr>
                <w:spacing w:val="38"/>
              </w:rPr>
              <w:t xml:space="preserve"> </w:t>
            </w:r>
            <w:r>
              <w:t>государственного</w:t>
            </w:r>
          </w:p>
          <w:p w:rsidR="001C045D" w:rsidRDefault="001C045D" w:rsidP="00AA25C2">
            <w:pPr>
              <w:pStyle w:val="TableParagraph"/>
              <w:spacing w:before="37"/>
              <w:ind w:left="108"/>
            </w:pPr>
            <w:r>
              <w:t>стандарта.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9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Вычерчивание</w:t>
            </w:r>
            <w:r>
              <w:rPr>
                <w:spacing w:val="82"/>
              </w:rPr>
              <w:t xml:space="preserve"> </w:t>
            </w:r>
            <w:r>
              <w:t xml:space="preserve">контуров  </w:t>
            </w:r>
            <w:r>
              <w:rPr>
                <w:spacing w:val="21"/>
              </w:rPr>
              <w:t xml:space="preserve"> </w:t>
            </w:r>
            <w:r>
              <w:t xml:space="preserve">деталей  </w:t>
            </w:r>
            <w:r>
              <w:rPr>
                <w:spacing w:val="25"/>
              </w:rPr>
              <w:t xml:space="preserve"> </w:t>
            </w:r>
            <w:r>
              <w:t xml:space="preserve">с  </w:t>
            </w:r>
            <w:r>
              <w:rPr>
                <w:spacing w:val="25"/>
              </w:rPr>
              <w:t xml:space="preserve"> </w:t>
            </w:r>
            <w:r>
              <w:t xml:space="preserve">простановкой  </w:t>
            </w:r>
            <w:r>
              <w:rPr>
                <w:spacing w:val="26"/>
              </w:rPr>
              <w:t xml:space="preserve"> </w:t>
            </w:r>
            <w:r>
              <w:t xml:space="preserve">размеров  </w:t>
            </w:r>
            <w:r>
              <w:rPr>
                <w:spacing w:val="23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>соблюдения</w:t>
            </w:r>
          </w:p>
          <w:p w:rsidR="001C045D" w:rsidRDefault="001C045D" w:rsidP="00AA25C2">
            <w:pPr>
              <w:pStyle w:val="TableParagraph"/>
              <w:spacing w:before="1" w:line="238" w:lineRule="exact"/>
              <w:ind w:left="108"/>
            </w:pPr>
            <w:r>
              <w:t>стандарта</w:t>
            </w:r>
            <w:r>
              <w:rPr>
                <w:spacing w:val="-2"/>
              </w:rPr>
              <w:t xml:space="preserve"> </w:t>
            </w:r>
            <w:r>
              <w:t>«Типы</w:t>
            </w:r>
            <w:r>
              <w:rPr>
                <w:spacing w:val="-2"/>
              </w:rPr>
              <w:t xml:space="preserve"> </w:t>
            </w:r>
            <w:r>
              <w:t>линий».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99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9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8F66E1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spacing w:line="246" w:lineRule="exact"/>
              <w:ind w:hanging="222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литературой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«Государственные</w:t>
            </w:r>
            <w:r>
              <w:rPr>
                <w:spacing w:val="-1"/>
              </w:rPr>
              <w:t xml:space="preserve"> </w:t>
            </w:r>
            <w:r>
              <w:t>стандарты».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spacing w:line="240" w:lineRule="exact"/>
              <w:ind w:hanging="222"/>
            </w:pPr>
            <w:r>
              <w:t>Вычерчивание</w:t>
            </w:r>
            <w:r>
              <w:rPr>
                <w:spacing w:val="-1"/>
              </w:rPr>
              <w:t xml:space="preserve"> </w:t>
            </w:r>
            <w:r>
              <w:t>чертежного шрифта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требованиями</w:t>
            </w:r>
            <w:r>
              <w:rPr>
                <w:spacing w:val="-2"/>
              </w:rPr>
              <w:t xml:space="preserve"> </w:t>
            </w:r>
            <w:r>
              <w:t>стандарта.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ind w:left="110" w:right="685"/>
              <w:rPr>
                <w:b/>
              </w:rPr>
            </w:pPr>
            <w:r>
              <w:rPr>
                <w:b/>
              </w:rPr>
              <w:t>Тема 1.2.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Геометрические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построения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чертежах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1C045D" w:rsidRDefault="009B26F5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  <w:spacing w:line="246" w:lineRule="exact"/>
              <w:ind w:left="110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before="1"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before="2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1C045D" w:rsidTr="00AA25C2">
        <w:trPr>
          <w:trHeight w:val="582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  <w:r>
              <w:t>Построение</w:t>
            </w:r>
            <w:r>
              <w:rPr>
                <w:spacing w:val="-2"/>
              </w:rPr>
              <w:t xml:space="preserve"> </w:t>
            </w:r>
            <w:r>
              <w:t>перпендикуляров,</w:t>
            </w:r>
            <w:r>
              <w:rPr>
                <w:spacing w:val="-1"/>
              </w:rPr>
              <w:t xml:space="preserve"> </w:t>
            </w:r>
            <w:r>
              <w:t>деление</w:t>
            </w:r>
            <w:r>
              <w:rPr>
                <w:spacing w:val="-5"/>
              </w:rPr>
              <w:t xml:space="preserve"> </w:t>
            </w:r>
            <w:r>
              <w:t>отрезков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углов.</w:t>
            </w:r>
            <w:r>
              <w:rPr>
                <w:spacing w:val="-2"/>
              </w:rPr>
              <w:t xml:space="preserve"> </w:t>
            </w: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правильных</w:t>
            </w:r>
          </w:p>
          <w:p w:rsidR="001C045D" w:rsidRDefault="001C045D" w:rsidP="00AA25C2">
            <w:pPr>
              <w:pStyle w:val="TableParagraph"/>
              <w:spacing w:before="37"/>
              <w:ind w:left="108"/>
            </w:pPr>
            <w:r>
              <w:t>многоугольников.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6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1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1" w:lineRule="exact"/>
              <w:ind w:left="108"/>
            </w:pPr>
            <w:r>
              <w:t>Сопряжение</w:t>
            </w:r>
            <w:r>
              <w:rPr>
                <w:spacing w:val="-3"/>
              </w:rPr>
              <w:t xml:space="preserve"> </w:t>
            </w:r>
            <w:r>
              <w:t>линий.</w:t>
            </w:r>
            <w:r>
              <w:rPr>
                <w:spacing w:val="-2"/>
              </w:rPr>
              <w:t xml:space="preserve"> </w:t>
            </w:r>
            <w:r>
              <w:t>Циркульные</w:t>
            </w:r>
            <w:r>
              <w:rPr>
                <w:spacing w:val="-1"/>
              </w:rPr>
              <w:t xml:space="preserve"> </w:t>
            </w:r>
            <w:r>
              <w:t>кривые,</w:t>
            </w:r>
            <w:r>
              <w:rPr>
                <w:spacing w:val="-5"/>
              </w:rPr>
              <w:t xml:space="preserve"> </w:t>
            </w:r>
            <w:r>
              <w:t>лекальные</w:t>
            </w:r>
            <w:r>
              <w:rPr>
                <w:spacing w:val="-2"/>
              </w:rPr>
              <w:t xml:space="preserve"> </w:t>
            </w:r>
            <w:r>
              <w:t>кривые.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9" w:type="dxa"/>
          </w:tcPr>
          <w:p w:rsidR="001C045D" w:rsidRDefault="009B26F5" w:rsidP="00AA25C2">
            <w:pPr>
              <w:pStyle w:val="TableParagraph"/>
              <w:spacing w:line="232" w:lineRule="exact"/>
              <w:ind w:right="60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34" w:lineRule="exact"/>
              <w:ind w:left="108"/>
            </w:pP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отрезков,</w:t>
            </w:r>
            <w:r>
              <w:rPr>
                <w:spacing w:val="-1"/>
              </w:rPr>
              <w:t xml:space="preserve"> </w:t>
            </w:r>
            <w:r>
              <w:t>углов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окружностей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равные</w:t>
            </w:r>
            <w:r>
              <w:rPr>
                <w:spacing w:val="-6"/>
              </w:rPr>
              <w:t xml:space="preserve"> </w:t>
            </w:r>
            <w:r>
              <w:t>части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34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83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Графическое</w:t>
            </w:r>
            <w:r>
              <w:rPr>
                <w:spacing w:val="-7"/>
              </w:rPr>
              <w:t xml:space="preserve"> </w:t>
            </w:r>
            <w:r>
              <w:t>изображение</w:t>
            </w:r>
            <w:r>
              <w:rPr>
                <w:spacing w:val="-5"/>
              </w:rPr>
              <w:t xml:space="preserve"> </w:t>
            </w:r>
            <w:r>
              <w:t>правильных</w:t>
            </w:r>
            <w:r>
              <w:rPr>
                <w:spacing w:val="-5"/>
              </w:rPr>
              <w:t xml:space="preserve"> </w:t>
            </w:r>
            <w:r>
              <w:t>многоугольников.</w:t>
            </w:r>
            <w:r>
              <w:rPr>
                <w:spacing w:val="-5"/>
              </w:rPr>
              <w:t xml:space="preserve"> </w:t>
            </w:r>
            <w:r>
              <w:t>Графическое</w:t>
            </w:r>
          </w:p>
          <w:p w:rsidR="001C045D" w:rsidRDefault="001C045D" w:rsidP="00AA25C2">
            <w:pPr>
              <w:pStyle w:val="TableParagraph"/>
              <w:spacing w:before="38"/>
              <w:ind w:left="108"/>
            </w:pP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овалов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заданным</w:t>
            </w:r>
            <w:r>
              <w:rPr>
                <w:spacing w:val="-1"/>
              </w:rPr>
              <w:t xml:space="preserve"> </w:t>
            </w:r>
            <w:r>
              <w:t>осям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32" w:lineRule="exact"/>
              <w:ind w:left="14"/>
              <w:jc w:val="center"/>
            </w:pPr>
            <w:r>
              <w:t>3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32" w:lineRule="exact"/>
              <w:ind w:left="108"/>
            </w:pPr>
            <w:r>
              <w:t>Выполнение</w:t>
            </w:r>
            <w:r>
              <w:rPr>
                <w:spacing w:val="19"/>
              </w:rPr>
              <w:t xml:space="preserve"> </w:t>
            </w:r>
            <w:r>
              <w:t>чертежа</w:t>
            </w:r>
            <w:r>
              <w:rPr>
                <w:spacing w:val="72"/>
              </w:rPr>
              <w:t xml:space="preserve"> </w:t>
            </w:r>
            <w:r>
              <w:t>детали</w:t>
            </w:r>
            <w:r>
              <w:rPr>
                <w:spacing w:val="72"/>
              </w:rPr>
              <w:t xml:space="preserve"> </w:t>
            </w:r>
            <w:r>
              <w:t>с</w:t>
            </w:r>
            <w:r>
              <w:rPr>
                <w:spacing w:val="73"/>
              </w:rPr>
              <w:t xml:space="preserve"> </w:t>
            </w:r>
            <w:r>
              <w:t>использованием</w:t>
            </w:r>
            <w:r>
              <w:rPr>
                <w:spacing w:val="70"/>
              </w:rPr>
              <w:t xml:space="preserve"> </w:t>
            </w:r>
            <w:r>
              <w:t>геометрических</w:t>
            </w:r>
            <w:r>
              <w:rPr>
                <w:spacing w:val="72"/>
              </w:rPr>
              <w:t xml:space="preserve"> </w:t>
            </w:r>
            <w:r>
              <w:t>построений</w:t>
            </w:r>
            <w:r>
              <w:rPr>
                <w:spacing w:val="71"/>
              </w:rPr>
              <w:t xml:space="preserve"> </w:t>
            </w:r>
            <w:r>
              <w:t>и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32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</w:tbl>
    <w:p w:rsidR="001C045D" w:rsidRDefault="001C045D" w:rsidP="001C045D">
      <w:pPr>
        <w:rPr>
          <w:sz w:val="2"/>
          <w:szCs w:val="2"/>
        </w:rPr>
        <w:sectPr w:rsidR="001C045D">
          <w:footerReference w:type="default" r:id="rId24"/>
          <w:pgSz w:w="16850" w:h="11910" w:orient="landscape"/>
          <w:pgMar w:top="780" w:right="280" w:bottom="1160" w:left="760" w:header="0" w:footer="975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490"/>
        <w:gridCol w:w="8034"/>
        <w:gridCol w:w="1349"/>
        <w:gridCol w:w="1817"/>
      </w:tblGrid>
      <w:tr w:rsidR="001C045D" w:rsidTr="00AA25C2">
        <w:trPr>
          <w:trHeight w:val="252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32" w:lineRule="exact"/>
              <w:ind w:left="108"/>
            </w:pPr>
            <w:r>
              <w:t>сопряжений</w:t>
            </w:r>
            <w:r>
              <w:rPr>
                <w:spacing w:val="-2"/>
              </w:rPr>
              <w:t xml:space="preserve"> </w:t>
            </w:r>
            <w:r>
              <w:t>(А 4)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</w:pPr>
          </w:p>
        </w:tc>
      </w:tr>
      <w:tr w:rsidR="001C045D" w:rsidTr="00AA25C2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9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46" w:lineRule="exact"/>
              <w:ind w:left="110"/>
            </w:pPr>
            <w:r>
              <w:t>Разработать</w:t>
            </w:r>
            <w:r>
              <w:rPr>
                <w:spacing w:val="49"/>
              </w:rPr>
              <w:t xml:space="preserve"> </w:t>
            </w:r>
            <w:r>
              <w:t>чертеж</w:t>
            </w:r>
            <w:r>
              <w:rPr>
                <w:spacing w:val="103"/>
              </w:rPr>
              <w:t xml:space="preserve"> </w:t>
            </w:r>
            <w:r>
              <w:t>плоской</w:t>
            </w:r>
            <w:r>
              <w:rPr>
                <w:spacing w:val="103"/>
              </w:rPr>
              <w:t xml:space="preserve"> </w:t>
            </w:r>
            <w:r>
              <w:t>детали</w:t>
            </w:r>
            <w:r>
              <w:rPr>
                <w:spacing w:val="103"/>
              </w:rPr>
              <w:t xml:space="preserve"> </w:t>
            </w:r>
            <w:r>
              <w:t>с</w:t>
            </w:r>
            <w:r>
              <w:rPr>
                <w:spacing w:val="104"/>
              </w:rPr>
              <w:t xml:space="preserve"> </w:t>
            </w:r>
            <w:r>
              <w:t>применением</w:t>
            </w:r>
            <w:r>
              <w:rPr>
                <w:spacing w:val="103"/>
              </w:rPr>
              <w:t xml:space="preserve"> </w:t>
            </w:r>
            <w:r>
              <w:t>всех</w:t>
            </w:r>
            <w:r>
              <w:rPr>
                <w:spacing w:val="103"/>
              </w:rPr>
              <w:t xml:space="preserve"> </w:t>
            </w:r>
            <w:r>
              <w:t>видов</w:t>
            </w:r>
            <w:r>
              <w:rPr>
                <w:spacing w:val="102"/>
              </w:rPr>
              <w:t xml:space="preserve"> </w:t>
            </w:r>
            <w:r>
              <w:t>геометрических</w:t>
            </w:r>
          </w:p>
          <w:p w:rsidR="001C045D" w:rsidRDefault="001C045D" w:rsidP="00AA25C2">
            <w:pPr>
              <w:pStyle w:val="TableParagraph"/>
              <w:spacing w:line="240" w:lineRule="exact"/>
              <w:ind w:left="110"/>
            </w:pPr>
            <w:r>
              <w:t>построений.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3"/>
        </w:trPr>
        <w:tc>
          <w:tcPr>
            <w:tcW w:w="15571" w:type="dxa"/>
            <w:gridSpan w:val="5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Проекционные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изображения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чертежах</w:t>
            </w:r>
          </w:p>
        </w:tc>
      </w:tr>
      <w:tr w:rsidR="001C045D" w:rsidTr="00AA25C2">
        <w:trPr>
          <w:trHeight w:val="251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ind w:left="110" w:right="32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2.1.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Виды, сечения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разрезы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чертежах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1C045D" w:rsidRDefault="009B26F5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  <w:spacing w:line="246" w:lineRule="exact"/>
              <w:ind w:left="110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before="1" w:line="253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before="1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1C045D" w:rsidTr="00AA25C2">
        <w:trPr>
          <w:trHeight w:val="292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  <w:r>
              <w:t>Расположение</w:t>
            </w:r>
            <w:r>
              <w:rPr>
                <w:spacing w:val="-3"/>
              </w:rPr>
              <w:t xml:space="preserve"> </w:t>
            </w:r>
            <w:r>
              <w:t>изображений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чертежах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32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32" w:lineRule="exact"/>
              <w:ind w:left="108"/>
            </w:pPr>
            <w:r>
              <w:t>Виды,</w:t>
            </w:r>
            <w:r>
              <w:rPr>
                <w:spacing w:val="-1"/>
              </w:rPr>
              <w:t xml:space="preserve"> </w:t>
            </w:r>
            <w:r>
              <w:t>сечения</w:t>
            </w:r>
            <w:r>
              <w:rPr>
                <w:spacing w:val="-1"/>
              </w:rPr>
              <w:t xml:space="preserve"> </w:t>
            </w:r>
            <w:r>
              <w:t>и разрезы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4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9" w:type="dxa"/>
          </w:tcPr>
          <w:p w:rsidR="001C045D" w:rsidRDefault="009B26F5" w:rsidP="00AA25C2">
            <w:pPr>
              <w:pStyle w:val="TableParagraph"/>
              <w:spacing w:before="1" w:line="233" w:lineRule="exact"/>
              <w:ind w:right="607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сечения</w:t>
            </w:r>
            <w:r>
              <w:rPr>
                <w:spacing w:val="-2"/>
              </w:rPr>
              <w:t xml:space="preserve"> </w:t>
            </w:r>
            <w:r>
              <w:t>и начертания</w:t>
            </w:r>
            <w:r>
              <w:rPr>
                <w:spacing w:val="-2"/>
              </w:rPr>
              <w:t xml:space="preserve"> </w:t>
            </w:r>
            <w:r>
              <w:t>стрелок,</w:t>
            </w:r>
            <w:r>
              <w:rPr>
                <w:spacing w:val="-1"/>
              </w:rPr>
              <w:t xml:space="preserve"> </w:t>
            </w:r>
            <w:r>
              <w:t>указывающих</w:t>
            </w:r>
          </w:p>
          <w:p w:rsidR="001C045D" w:rsidRDefault="001C045D" w:rsidP="00AA25C2">
            <w:pPr>
              <w:pStyle w:val="TableParagraph"/>
              <w:spacing w:before="1" w:line="238" w:lineRule="exact"/>
              <w:ind w:left="108"/>
            </w:pPr>
            <w:r>
              <w:t>направление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7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Выполнение</w:t>
            </w:r>
            <w:r>
              <w:rPr>
                <w:spacing w:val="-5"/>
              </w:rPr>
              <w:t xml:space="preserve"> </w:t>
            </w:r>
            <w:r>
              <w:t>графического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фронтального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профильного</w:t>
            </w:r>
            <w:r>
              <w:rPr>
                <w:spacing w:val="-2"/>
              </w:rPr>
              <w:t xml:space="preserve"> </w:t>
            </w:r>
            <w:r>
              <w:t>разреза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4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9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7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47" w:lineRule="exact"/>
              <w:ind w:left="110"/>
            </w:pPr>
            <w:r>
              <w:t>Графическое</w:t>
            </w:r>
            <w:r>
              <w:rPr>
                <w:spacing w:val="-4"/>
              </w:rPr>
              <w:t xml:space="preserve"> </w:t>
            </w:r>
            <w:r>
              <w:t>изображение</w:t>
            </w:r>
            <w:r>
              <w:rPr>
                <w:spacing w:val="-2"/>
              </w:rPr>
              <w:t xml:space="preserve"> </w:t>
            </w:r>
            <w:r>
              <w:t>ломаного</w:t>
            </w:r>
            <w:r>
              <w:rPr>
                <w:spacing w:val="-2"/>
              </w:rPr>
              <w:t xml:space="preserve"> </w:t>
            </w:r>
            <w:r>
              <w:t>разреза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Тема 2.2.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Аксонометрические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изображения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  <w:spacing w:line="246" w:lineRule="exact"/>
              <w:ind w:left="110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before="2"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аксонометрических</w:t>
            </w:r>
            <w:r>
              <w:rPr>
                <w:spacing w:val="-5"/>
              </w:rPr>
              <w:t xml:space="preserve"> </w:t>
            </w:r>
            <w:r>
              <w:t>проекций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построение.</w:t>
            </w:r>
            <w:r>
              <w:rPr>
                <w:spacing w:val="-2"/>
              </w:rPr>
              <w:t xml:space="preserve"> </w:t>
            </w:r>
            <w:r>
              <w:t>Центральное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параллельное</w:t>
            </w:r>
          </w:p>
          <w:p w:rsidR="001C045D" w:rsidRDefault="001C045D" w:rsidP="00AA25C2">
            <w:pPr>
              <w:pStyle w:val="TableParagraph"/>
              <w:spacing w:before="2" w:line="238" w:lineRule="exact"/>
              <w:ind w:left="108"/>
            </w:pPr>
            <w:r>
              <w:t>проецирование.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4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9" w:type="dxa"/>
          </w:tcPr>
          <w:p w:rsidR="001C045D" w:rsidRDefault="009B26F5" w:rsidP="00AA25C2">
            <w:pPr>
              <w:pStyle w:val="TableParagraph"/>
              <w:spacing w:line="234" w:lineRule="exact"/>
              <w:ind w:right="607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9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графического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аксонометрических</w:t>
            </w:r>
            <w:r>
              <w:rPr>
                <w:spacing w:val="-2"/>
              </w:rPr>
              <w:t xml:space="preserve"> </w:t>
            </w:r>
            <w:r>
              <w:t>проекций</w:t>
            </w:r>
            <w:r>
              <w:rPr>
                <w:spacing w:val="-5"/>
              </w:rPr>
              <w:t xml:space="preserve"> </w:t>
            </w:r>
            <w:r>
              <w:t>деталей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82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графического</w:t>
            </w:r>
            <w:r>
              <w:rPr>
                <w:spacing w:val="-3"/>
              </w:rPr>
              <w:t xml:space="preserve"> </w:t>
            </w:r>
            <w:r>
              <w:t>изображения</w:t>
            </w:r>
            <w:r>
              <w:rPr>
                <w:spacing w:val="-5"/>
              </w:rPr>
              <w:t xml:space="preserve"> </w:t>
            </w:r>
            <w:r>
              <w:t>прямоугольного</w:t>
            </w:r>
            <w:r>
              <w:rPr>
                <w:spacing w:val="-3"/>
              </w:rPr>
              <w:t xml:space="preserve"> </w:t>
            </w:r>
            <w:r>
              <w:t>параллелепипеда</w:t>
            </w:r>
          </w:p>
          <w:p w:rsidR="001C045D" w:rsidRDefault="001C045D" w:rsidP="00AA25C2">
            <w:pPr>
              <w:pStyle w:val="TableParagraph"/>
              <w:spacing w:before="37"/>
              <w:ind w:left="108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графического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шара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точек на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поверхности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6" w:lineRule="exact"/>
              <w:ind w:left="108"/>
            </w:pPr>
            <w:r>
              <w:t>Выполнение</w:t>
            </w:r>
            <w:r>
              <w:rPr>
                <w:spacing w:val="-5"/>
              </w:rPr>
              <w:t xml:space="preserve"> </w:t>
            </w:r>
            <w:r>
              <w:t>графического</w:t>
            </w:r>
            <w:r>
              <w:rPr>
                <w:spacing w:val="-3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взаимного</w:t>
            </w:r>
            <w:r>
              <w:rPr>
                <w:spacing w:val="-5"/>
              </w:rPr>
              <w:t xml:space="preserve"> </w:t>
            </w:r>
            <w:r>
              <w:t>пересечения</w:t>
            </w:r>
            <w:r>
              <w:rPr>
                <w:spacing w:val="-4"/>
              </w:rPr>
              <w:t xml:space="preserve"> </w:t>
            </w:r>
            <w:r>
              <w:t>геометрических</w:t>
            </w:r>
          </w:p>
          <w:p w:rsidR="001C045D" w:rsidRDefault="001C045D" w:rsidP="00AA25C2">
            <w:pPr>
              <w:pStyle w:val="TableParagraph"/>
              <w:spacing w:line="240" w:lineRule="exact"/>
              <w:ind w:left="108"/>
            </w:pPr>
            <w:r>
              <w:t>тел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7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6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9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06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8F66E1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line="249" w:lineRule="exact"/>
              <w:ind w:hanging="222"/>
            </w:pP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интернете,</w:t>
            </w:r>
            <w:r>
              <w:rPr>
                <w:spacing w:val="-2"/>
              </w:rPr>
              <w:t xml:space="preserve"> </w:t>
            </w:r>
            <w:r>
              <w:t>издательской</w:t>
            </w:r>
            <w:r>
              <w:rPr>
                <w:spacing w:val="-2"/>
              </w:rPr>
              <w:t xml:space="preserve"> </w:t>
            </w:r>
            <w:r>
              <w:t>литературе,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4"/>
              </w:rPr>
              <w:t xml:space="preserve"> </w:t>
            </w:r>
            <w:r>
              <w:t>конспектов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spacing w:line="238" w:lineRule="exact"/>
              <w:ind w:hanging="222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графического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тел</w:t>
            </w:r>
            <w:r>
              <w:rPr>
                <w:spacing w:val="-1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(цилиндра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конуса).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3"/>
        </w:trPr>
        <w:tc>
          <w:tcPr>
            <w:tcW w:w="3881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before="1" w:line="233" w:lineRule="exact"/>
              <w:ind w:left="110"/>
              <w:rPr>
                <w:b/>
                <w:i/>
              </w:rPr>
            </w:pP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before="1" w:line="233" w:lineRule="exact"/>
              <w:ind w:right="607"/>
              <w:jc w:val="right"/>
              <w:rPr>
                <w:b/>
              </w:rPr>
            </w:pPr>
          </w:p>
        </w:tc>
        <w:tc>
          <w:tcPr>
            <w:tcW w:w="1817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</w:tr>
      <w:tr w:rsidR="001C045D" w:rsidTr="00AA25C2">
        <w:trPr>
          <w:trHeight w:val="254"/>
        </w:trPr>
        <w:tc>
          <w:tcPr>
            <w:tcW w:w="15571" w:type="dxa"/>
            <w:gridSpan w:val="5"/>
          </w:tcPr>
          <w:p w:rsidR="001C045D" w:rsidRDefault="001C045D" w:rsidP="00AA25C2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Машиностроительные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чертежи</w:t>
            </w:r>
          </w:p>
        </w:tc>
      </w:tr>
      <w:tr w:rsidR="001C045D" w:rsidTr="00AA25C2">
        <w:trPr>
          <w:trHeight w:val="251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3.1.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Чертежи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эскизы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деталей</w:t>
            </w: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1C045D" w:rsidRDefault="009B26F5" w:rsidP="00AA25C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17" w:type="dxa"/>
            <w:vMerge w:val="restart"/>
          </w:tcPr>
          <w:p w:rsidR="001C045D" w:rsidRDefault="001C045D" w:rsidP="00AA25C2">
            <w:pPr>
              <w:pStyle w:val="TableParagraph"/>
              <w:spacing w:line="246" w:lineRule="exact"/>
              <w:ind w:left="110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before="1"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1C045D" w:rsidTr="00AA25C2">
        <w:trPr>
          <w:trHeight w:val="76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машиностроительных</w:t>
            </w:r>
            <w:r>
              <w:rPr>
                <w:spacing w:val="-1"/>
              </w:rPr>
              <w:t xml:space="preserve"> </w:t>
            </w:r>
            <w:r>
              <w:t>чертежах.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чертежа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08" w:right="229"/>
            </w:pPr>
            <w:r>
              <w:t>деталей. Нанесение размеров и условных обозначений на чертежах. Обозначение</w:t>
            </w:r>
            <w:r>
              <w:rPr>
                <w:spacing w:val="-52"/>
              </w:rPr>
              <w:t xml:space="preserve"> </w:t>
            </w:r>
            <w:r>
              <w:t>шероховатости</w:t>
            </w:r>
            <w:r>
              <w:rPr>
                <w:spacing w:val="-1"/>
              </w:rPr>
              <w:t xml:space="preserve"> </w:t>
            </w:r>
            <w:r>
              <w:t>поверхностей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68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эскизов</w:t>
            </w:r>
            <w:r>
              <w:rPr>
                <w:spacing w:val="-2"/>
              </w:rPr>
              <w:t xml:space="preserve"> </w:t>
            </w:r>
            <w:r>
              <w:t>деталей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4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9" w:type="dxa"/>
          </w:tcPr>
          <w:p w:rsidR="001C045D" w:rsidRDefault="009B26F5" w:rsidP="00AA25C2">
            <w:pPr>
              <w:pStyle w:val="TableParagraph"/>
              <w:spacing w:line="232" w:lineRule="exact"/>
              <w:ind w:right="607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7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1C045D" w:rsidRDefault="001C045D" w:rsidP="00AA25C2">
            <w:pPr>
              <w:pStyle w:val="TableParagraph"/>
              <w:spacing w:line="249" w:lineRule="exact"/>
              <w:ind w:left="14"/>
              <w:jc w:val="center"/>
            </w:pPr>
            <w:r>
              <w:t>1</w:t>
            </w:r>
          </w:p>
        </w:tc>
        <w:tc>
          <w:tcPr>
            <w:tcW w:w="8034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чертежа</w:t>
            </w:r>
            <w:r>
              <w:rPr>
                <w:spacing w:val="-2"/>
              </w:rPr>
              <w:t xml:space="preserve"> </w:t>
            </w:r>
            <w:r>
              <w:t>деталей</w:t>
            </w:r>
          </w:p>
        </w:tc>
        <w:tc>
          <w:tcPr>
            <w:tcW w:w="1349" w:type="dxa"/>
          </w:tcPr>
          <w:p w:rsidR="001C045D" w:rsidRDefault="001C045D" w:rsidP="00AA25C2">
            <w:pPr>
              <w:pStyle w:val="TableParagraph"/>
              <w:spacing w:line="249" w:lineRule="exact"/>
            </w:pPr>
          </w:p>
        </w:tc>
        <w:tc>
          <w:tcPr>
            <w:tcW w:w="1817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</w:tbl>
    <w:p w:rsidR="001C045D" w:rsidRDefault="001C045D" w:rsidP="001C045D">
      <w:pPr>
        <w:rPr>
          <w:sz w:val="2"/>
          <w:szCs w:val="2"/>
        </w:rPr>
        <w:sectPr w:rsidR="001C045D">
          <w:pgSz w:w="16850" w:h="11910" w:orient="landscape"/>
          <w:pgMar w:top="840" w:right="280" w:bottom="1160" w:left="760" w:header="0" w:footer="975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457"/>
        <w:gridCol w:w="8066"/>
        <w:gridCol w:w="1348"/>
        <w:gridCol w:w="1816"/>
      </w:tblGrid>
      <w:tr w:rsidR="001C045D" w:rsidTr="00AA25C2">
        <w:trPr>
          <w:trHeight w:val="275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47" w:lineRule="exact"/>
              <w:ind w:left="47"/>
              <w:jc w:val="center"/>
            </w:pPr>
            <w:r>
              <w:t>2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47" w:lineRule="exact"/>
              <w:ind w:left="141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эскиза</w:t>
            </w:r>
            <w:r>
              <w:rPr>
                <w:spacing w:val="-1"/>
              </w:rPr>
              <w:t xml:space="preserve"> </w:t>
            </w:r>
            <w:r>
              <w:t>деталей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</w:p>
        </w:tc>
        <w:tc>
          <w:tcPr>
            <w:tcW w:w="1816" w:type="dxa"/>
            <w:vMerge w:val="restart"/>
          </w:tcPr>
          <w:p w:rsidR="001C045D" w:rsidRDefault="001C045D" w:rsidP="00AA25C2">
            <w:pPr>
              <w:pStyle w:val="TableParagraph"/>
            </w:pPr>
          </w:p>
        </w:tc>
      </w:tr>
      <w:tr w:rsidR="001C045D" w:rsidTr="00AA25C2">
        <w:trPr>
          <w:trHeight w:val="254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34" w:lineRule="exact"/>
              <w:ind w:left="47"/>
              <w:jc w:val="center"/>
            </w:pPr>
            <w:r>
              <w:t>3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34" w:lineRule="exact"/>
              <w:ind w:left="141"/>
            </w:pPr>
            <w:r>
              <w:t>Выполнение</w:t>
            </w:r>
            <w:r>
              <w:rPr>
                <w:spacing w:val="-5"/>
              </w:rPr>
              <w:t xml:space="preserve"> </w:t>
            </w:r>
            <w:r>
              <w:t>графическое</w:t>
            </w:r>
            <w:r>
              <w:rPr>
                <w:spacing w:val="-4"/>
              </w:rPr>
              <w:t xml:space="preserve"> </w:t>
            </w: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разъемных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неразъемных</w:t>
            </w:r>
            <w:r>
              <w:rPr>
                <w:spacing w:val="51"/>
              </w:rPr>
              <w:t xml:space="preserve"> </w:t>
            </w:r>
            <w:r>
              <w:t>соединений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8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76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42" w:lineRule="auto"/>
              <w:ind w:left="110" w:right="597"/>
            </w:pPr>
            <w:r>
              <w:t>Подготовка и выполнение графического изображения соединения деталей болтом,</w:t>
            </w:r>
            <w:r>
              <w:rPr>
                <w:spacing w:val="-52"/>
              </w:rPr>
              <w:t xml:space="preserve"> </w:t>
            </w:r>
            <w:r>
              <w:t>винтом,</w:t>
            </w:r>
            <w:r>
              <w:rPr>
                <w:spacing w:val="-1"/>
              </w:rPr>
              <w:t xml:space="preserve"> </w:t>
            </w:r>
            <w:r>
              <w:t>шпилькой.</w:t>
            </w:r>
          </w:p>
          <w:p w:rsidR="001C045D" w:rsidRDefault="001C045D" w:rsidP="00AA25C2">
            <w:pPr>
              <w:pStyle w:val="TableParagraph"/>
              <w:spacing w:line="236" w:lineRule="exact"/>
              <w:ind w:left="110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чертежа</w:t>
            </w:r>
            <w:r>
              <w:rPr>
                <w:spacing w:val="-4"/>
              </w:rPr>
              <w:t xml:space="preserve"> </w:t>
            </w:r>
            <w:r>
              <w:t>деталей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 w:val="restart"/>
          </w:tcPr>
          <w:p w:rsidR="001C045D" w:rsidRDefault="001C045D" w:rsidP="00AA25C2">
            <w:pPr>
              <w:pStyle w:val="TableParagraph"/>
              <w:ind w:left="110" w:right="612"/>
              <w:rPr>
                <w:b/>
              </w:rPr>
            </w:pPr>
            <w:r>
              <w:rPr>
                <w:b/>
                <w:spacing w:val="-1"/>
              </w:rPr>
              <w:t xml:space="preserve">Тема 3.2. Сборочные </w:t>
            </w:r>
            <w:r>
              <w:rPr>
                <w:b/>
              </w:rPr>
              <w:t>чертежи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схемы</w:t>
            </w: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</w:tcPr>
          <w:p w:rsidR="001C045D" w:rsidRDefault="009B26F5" w:rsidP="00AA25C2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6" w:type="dxa"/>
            <w:vMerge w:val="restart"/>
          </w:tcPr>
          <w:p w:rsidR="001C045D" w:rsidRDefault="001C045D" w:rsidP="00AA25C2">
            <w:pPr>
              <w:pStyle w:val="TableParagraph"/>
              <w:spacing w:line="246" w:lineRule="exact"/>
              <w:ind w:left="112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  <w:p w:rsidR="001C045D" w:rsidRDefault="001C045D" w:rsidP="00AA25C2">
            <w:pPr>
              <w:pStyle w:val="TableParagraph"/>
              <w:spacing w:line="252" w:lineRule="exact"/>
              <w:ind w:left="112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</w:t>
            </w:r>
          </w:p>
          <w:p w:rsidR="001C045D" w:rsidRDefault="001C045D" w:rsidP="00AA25C2">
            <w:pPr>
              <w:pStyle w:val="TableParagraph"/>
              <w:spacing w:before="1" w:line="253" w:lineRule="exact"/>
              <w:ind w:left="112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1.2.</w:t>
            </w:r>
          </w:p>
          <w:p w:rsidR="001C045D" w:rsidRDefault="001C045D" w:rsidP="00AA25C2">
            <w:pPr>
              <w:pStyle w:val="TableParagraph"/>
              <w:ind w:left="112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2.1.</w:t>
            </w:r>
          </w:p>
          <w:p w:rsidR="001C045D" w:rsidRDefault="001C045D" w:rsidP="00AA25C2">
            <w:pPr>
              <w:pStyle w:val="TableParagraph"/>
              <w:spacing w:before="1"/>
              <w:ind w:left="112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</w:tr>
      <w:tr w:rsidR="001C045D" w:rsidTr="00AA25C2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34" w:lineRule="exact"/>
              <w:ind w:left="102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сборочных</w:t>
            </w:r>
            <w:r>
              <w:rPr>
                <w:spacing w:val="-1"/>
              </w:rPr>
              <w:t xml:space="preserve"> </w:t>
            </w:r>
            <w:r>
              <w:t>чертежей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32" w:lineRule="exact"/>
              <w:ind w:left="4"/>
              <w:jc w:val="center"/>
            </w:pPr>
            <w:r>
              <w:t>2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32" w:lineRule="exact"/>
              <w:ind w:left="10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деталирование</w:t>
            </w:r>
            <w:r>
              <w:rPr>
                <w:spacing w:val="-1"/>
              </w:rPr>
              <w:t xml:space="preserve"> </w:t>
            </w:r>
            <w:r>
              <w:t>сборочного</w:t>
            </w:r>
            <w:r>
              <w:rPr>
                <w:spacing w:val="-1"/>
              </w:rPr>
              <w:t xml:space="preserve"> </w:t>
            </w:r>
            <w:r>
              <w:t>чертежа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54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35" w:lineRule="exact"/>
              <w:ind w:left="4"/>
              <w:jc w:val="center"/>
            </w:pPr>
            <w:r>
              <w:t>3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35" w:lineRule="exact"/>
              <w:ind w:left="10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кинематических</w:t>
            </w:r>
            <w:r>
              <w:rPr>
                <w:spacing w:val="-1"/>
              </w:rPr>
              <w:t xml:space="preserve"> </w:t>
            </w:r>
            <w:r>
              <w:t>схем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61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48" w:type="dxa"/>
          </w:tcPr>
          <w:p w:rsidR="001C045D" w:rsidRDefault="009B26F5" w:rsidP="00AA25C2">
            <w:pPr>
              <w:pStyle w:val="TableParagraph"/>
              <w:spacing w:line="241" w:lineRule="exact"/>
              <w:ind w:right="60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49" w:lineRule="exact"/>
              <w:ind w:right="113"/>
              <w:jc w:val="center"/>
            </w:pPr>
            <w:r>
              <w:t>1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49" w:lineRule="exact"/>
              <w:ind w:left="83"/>
            </w:pPr>
            <w:r>
              <w:t>Выполнение</w:t>
            </w:r>
            <w:r>
              <w:rPr>
                <w:spacing w:val="50"/>
              </w:rPr>
              <w:t xml:space="preserve"> </w:t>
            </w:r>
            <w:r>
              <w:t>графического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зубчатых</w:t>
            </w:r>
            <w:r>
              <w:rPr>
                <w:spacing w:val="-4"/>
              </w:rPr>
              <w:t xml:space="preserve"> </w:t>
            </w:r>
            <w:r>
              <w:t>передач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3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49" w:lineRule="exact"/>
              <w:ind w:right="113"/>
              <w:jc w:val="center"/>
            </w:pPr>
            <w:r>
              <w:t>2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49" w:lineRule="exact"/>
              <w:ind w:left="83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сборочного</w:t>
            </w:r>
            <w:r>
              <w:rPr>
                <w:spacing w:val="-4"/>
              </w:rPr>
              <w:t xml:space="preserve"> </w:t>
            </w:r>
            <w:r>
              <w:t>чертежа узла</w:t>
            </w:r>
            <w:r>
              <w:rPr>
                <w:spacing w:val="-1"/>
              </w:rPr>
              <w:t xml:space="preserve"> </w:t>
            </w:r>
            <w:r>
              <w:t>деталей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spacing w:line="249" w:lineRule="exact"/>
              <w:ind w:left="108"/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</w:tcPr>
          <w:p w:rsidR="001C045D" w:rsidRDefault="001C045D" w:rsidP="00AA25C2">
            <w:pPr>
              <w:pStyle w:val="TableParagraph"/>
              <w:spacing w:line="247" w:lineRule="exact"/>
              <w:ind w:right="113"/>
              <w:jc w:val="center"/>
            </w:pPr>
            <w:r>
              <w:t>3</w:t>
            </w:r>
          </w:p>
        </w:tc>
        <w:tc>
          <w:tcPr>
            <w:tcW w:w="8066" w:type="dxa"/>
          </w:tcPr>
          <w:p w:rsidR="001C045D" w:rsidRDefault="001C045D" w:rsidP="00AA25C2">
            <w:pPr>
              <w:pStyle w:val="TableParagraph"/>
              <w:spacing w:line="247" w:lineRule="exact"/>
              <w:ind w:left="83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условного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кинематических</w:t>
            </w:r>
            <w:r>
              <w:rPr>
                <w:spacing w:val="-1"/>
              </w:rPr>
              <w:t xml:space="preserve"> </w:t>
            </w:r>
            <w:r>
              <w:t>схем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spacing w:line="247" w:lineRule="exact"/>
              <w:ind w:left="108"/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48" w:type="dxa"/>
            <w:vMerge w:val="restart"/>
          </w:tcPr>
          <w:p w:rsidR="001C045D" w:rsidRDefault="001C045D" w:rsidP="00AA25C2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0"/>
        </w:trPr>
        <w:tc>
          <w:tcPr>
            <w:tcW w:w="3881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523" w:type="dxa"/>
            <w:gridSpan w:val="2"/>
          </w:tcPr>
          <w:p w:rsidR="001C045D" w:rsidRDefault="001C045D" w:rsidP="00AA25C2">
            <w:pPr>
              <w:pStyle w:val="TableParagraph"/>
              <w:spacing w:line="247" w:lineRule="exact"/>
              <w:ind w:left="110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чертежах</w:t>
            </w:r>
            <w:r>
              <w:rPr>
                <w:spacing w:val="-4"/>
              </w:rPr>
              <w:t xml:space="preserve"> </w:t>
            </w:r>
            <w:r>
              <w:t>гидравлических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пневматических</w:t>
            </w:r>
            <w:r>
              <w:rPr>
                <w:spacing w:val="-2"/>
              </w:rPr>
              <w:t xml:space="preserve"> </w:t>
            </w:r>
            <w:r>
              <w:t>схем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61"/>
        </w:trPr>
        <w:tc>
          <w:tcPr>
            <w:tcW w:w="12404" w:type="dxa"/>
            <w:gridSpan w:val="3"/>
          </w:tcPr>
          <w:p w:rsidR="001C045D" w:rsidRDefault="001C045D" w:rsidP="00AA25C2">
            <w:pPr>
              <w:pStyle w:val="TableParagraph"/>
              <w:spacing w:line="242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48" w:type="dxa"/>
          </w:tcPr>
          <w:p w:rsidR="001C045D" w:rsidRDefault="00AC536C" w:rsidP="00AA25C2">
            <w:pPr>
              <w:pStyle w:val="TableParagraph"/>
              <w:spacing w:line="242" w:lineRule="exact"/>
              <w:ind w:right="55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816" w:type="dxa"/>
            <w:vMerge w:val="restart"/>
          </w:tcPr>
          <w:p w:rsidR="001C045D" w:rsidRDefault="001C045D" w:rsidP="00AA25C2">
            <w:pPr>
              <w:pStyle w:val="TableParagraph"/>
            </w:pPr>
          </w:p>
        </w:tc>
      </w:tr>
      <w:tr w:rsidR="001C045D" w:rsidTr="00AA25C2">
        <w:trPr>
          <w:trHeight w:val="253"/>
        </w:trPr>
        <w:tc>
          <w:tcPr>
            <w:tcW w:w="12404" w:type="dxa"/>
            <w:gridSpan w:val="3"/>
          </w:tcPr>
          <w:p w:rsidR="001C045D" w:rsidRDefault="001C045D" w:rsidP="00AA25C2">
            <w:pPr>
              <w:pStyle w:val="TableParagraph"/>
              <w:spacing w:line="234" w:lineRule="exact"/>
              <w:ind w:left="6468"/>
              <w:rPr>
                <w:i/>
              </w:rPr>
            </w:pPr>
            <w:r>
              <w:rPr>
                <w:b/>
              </w:rPr>
              <w:t>Итоговая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форме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дифференцированного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зачета</w:t>
            </w:r>
          </w:p>
        </w:tc>
        <w:tc>
          <w:tcPr>
            <w:tcW w:w="1348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</w:tbl>
    <w:p w:rsidR="001C045D" w:rsidRDefault="001C045D" w:rsidP="001C045D">
      <w:pPr>
        <w:rPr>
          <w:sz w:val="2"/>
          <w:szCs w:val="2"/>
        </w:rPr>
        <w:sectPr w:rsidR="001C045D">
          <w:pgSz w:w="16850" w:h="11910" w:orient="landscape"/>
          <w:pgMar w:top="840" w:right="280" w:bottom="1160" w:left="760" w:header="0" w:footer="975" w:gutter="0"/>
          <w:cols w:space="720"/>
        </w:sectPr>
      </w:pPr>
    </w:p>
    <w:p w:rsidR="001C045D" w:rsidRDefault="001C045D" w:rsidP="008F66E1">
      <w:pPr>
        <w:pStyle w:val="a5"/>
        <w:numPr>
          <w:ilvl w:val="1"/>
          <w:numId w:val="47"/>
        </w:numPr>
        <w:tabs>
          <w:tab w:val="left" w:pos="1868"/>
        </w:tabs>
        <w:spacing w:before="77"/>
        <w:ind w:left="1867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8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:rsidR="001C045D" w:rsidRDefault="001C045D" w:rsidP="001C045D">
      <w:pPr>
        <w:pStyle w:val="a3"/>
        <w:spacing w:before="4"/>
        <w:rPr>
          <w:b/>
          <w:sz w:val="20"/>
        </w:rPr>
      </w:pPr>
    </w:p>
    <w:p w:rsidR="001C045D" w:rsidRDefault="001C045D" w:rsidP="008F66E1">
      <w:pPr>
        <w:pStyle w:val="a5"/>
        <w:numPr>
          <w:ilvl w:val="1"/>
          <w:numId w:val="41"/>
        </w:numPr>
        <w:tabs>
          <w:tab w:val="left" w:pos="1410"/>
        </w:tabs>
        <w:spacing w:line="276" w:lineRule="auto"/>
        <w:ind w:right="288" w:firstLine="708"/>
      </w:pPr>
      <w:r>
        <w:t>Для</w:t>
      </w:r>
      <w:r>
        <w:rPr>
          <w:spacing w:val="18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дисциплины</w:t>
      </w:r>
      <w:r>
        <w:rPr>
          <w:spacing w:val="20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предусмотрены</w:t>
      </w:r>
      <w:r>
        <w:rPr>
          <w:spacing w:val="19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помещения:</w:t>
      </w:r>
    </w:p>
    <w:p w:rsidR="001C045D" w:rsidRDefault="001C045D" w:rsidP="001C045D">
      <w:pPr>
        <w:spacing w:before="199" w:line="276" w:lineRule="auto"/>
        <w:ind w:left="293" w:right="287" w:firstLine="708"/>
        <w:jc w:val="both"/>
      </w:pPr>
      <w:r>
        <w:t>Кабинет</w:t>
      </w:r>
      <w:r>
        <w:rPr>
          <w:spacing w:val="1"/>
        </w:rPr>
        <w:t xml:space="preserve"> </w:t>
      </w:r>
      <w:r>
        <w:rPr>
          <w:i/>
        </w:rPr>
        <w:t>«Технического</w:t>
      </w:r>
      <w:r>
        <w:rPr>
          <w:i/>
          <w:spacing w:val="1"/>
        </w:rPr>
        <w:t xml:space="preserve"> </w:t>
      </w:r>
      <w:r>
        <w:rPr>
          <w:i/>
        </w:rPr>
        <w:t>черчения»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25,</w:t>
      </w:r>
      <w:r>
        <w:rPr>
          <w:spacing w:val="1"/>
          <w:sz w:val="24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t>компьютер с комплектом лицензионного программного обеспечения – 1, мультимедийный проектор – 1,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-1"/>
        </w:rPr>
        <w:t xml:space="preserve"> </w:t>
      </w:r>
      <w:r>
        <w:t>пособия, образцы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макеты</w:t>
      </w:r>
      <w:r>
        <w:rPr>
          <w:spacing w:val="-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rPr>
          <w:sz w:val="24"/>
        </w:rPr>
        <w:t>о</w:t>
      </w:r>
      <w:r>
        <w:t>борудования</w:t>
      </w:r>
      <w:r>
        <w:rPr>
          <w:spacing w:val="-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практических</w:t>
      </w:r>
      <w:r>
        <w:rPr>
          <w:spacing w:val="54"/>
        </w:rPr>
        <w:t xml:space="preserve"> </w:t>
      </w:r>
      <w:r>
        <w:t>работ.</w:t>
      </w:r>
    </w:p>
    <w:p w:rsidR="001C045D" w:rsidRDefault="001C045D" w:rsidP="001C045D">
      <w:pPr>
        <w:pStyle w:val="a3"/>
        <w:spacing w:before="6"/>
        <w:rPr>
          <w:sz w:val="22"/>
        </w:rPr>
      </w:pPr>
    </w:p>
    <w:p w:rsidR="001C045D" w:rsidRDefault="001C045D" w:rsidP="008F66E1">
      <w:pPr>
        <w:pStyle w:val="a5"/>
        <w:numPr>
          <w:ilvl w:val="1"/>
          <w:numId w:val="41"/>
        </w:numPr>
        <w:tabs>
          <w:tab w:val="left" w:pos="1388"/>
        </w:tabs>
        <w:ind w:left="1387" w:hanging="387"/>
        <w:rPr>
          <w:b/>
        </w:rPr>
      </w:pPr>
      <w:r>
        <w:rPr>
          <w:b/>
        </w:rPr>
        <w:t>Информационное</w:t>
      </w:r>
      <w:r>
        <w:rPr>
          <w:b/>
          <w:spacing w:val="-6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</w:p>
    <w:p w:rsidR="001C045D" w:rsidRDefault="001C045D" w:rsidP="001C045D">
      <w:pPr>
        <w:pStyle w:val="a3"/>
        <w:spacing w:before="2"/>
        <w:rPr>
          <w:b/>
          <w:sz w:val="20"/>
        </w:rPr>
      </w:pPr>
    </w:p>
    <w:p w:rsidR="001C045D" w:rsidRDefault="001C045D" w:rsidP="001C045D">
      <w:pPr>
        <w:spacing w:line="276" w:lineRule="auto"/>
        <w:ind w:left="293" w:right="288" w:firstLine="708"/>
        <w:jc w:val="both"/>
        <w:rPr>
          <w:sz w:val="24"/>
        </w:rPr>
      </w:pPr>
      <w:r>
        <w:t>Для реализации</w:t>
      </w:r>
      <w:r>
        <w:rPr>
          <w:spacing w:val="1"/>
        </w:rPr>
        <w:t xml:space="preserve"> </w:t>
      </w:r>
      <w:r>
        <w:t>программы библиотечный фонд образовательной организации должен иметь</w:t>
      </w:r>
      <w:r>
        <w:rPr>
          <w:spacing w:val="1"/>
        </w:rPr>
        <w:t xml:space="preserve"> </w:t>
      </w:r>
      <w:r>
        <w:t>п</w:t>
      </w:r>
      <w:r>
        <w:rPr>
          <w:sz w:val="24"/>
        </w:rPr>
        <w:t>ечатные и/или электронные образовательные и информационные ресурсы, рекомендуемых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</w:p>
    <w:p w:rsidR="001C045D" w:rsidRDefault="001C045D" w:rsidP="001C045D">
      <w:pPr>
        <w:pStyle w:val="a3"/>
        <w:rPr>
          <w:sz w:val="26"/>
        </w:rPr>
      </w:pPr>
    </w:p>
    <w:p w:rsidR="001C045D" w:rsidRDefault="001C045D" w:rsidP="008F66E1">
      <w:pPr>
        <w:pStyle w:val="a5"/>
        <w:numPr>
          <w:ilvl w:val="2"/>
          <w:numId w:val="40"/>
        </w:numPr>
        <w:tabs>
          <w:tab w:val="left" w:pos="1203"/>
        </w:tabs>
        <w:spacing w:before="199"/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  <w:r>
        <w:rPr>
          <w:b/>
          <w:vertAlign w:val="superscript"/>
        </w:rPr>
        <w:t>6</w:t>
      </w:r>
    </w:p>
    <w:p w:rsidR="001C045D" w:rsidRDefault="001C045D" w:rsidP="001C045D">
      <w:pPr>
        <w:pStyle w:val="31"/>
        <w:spacing w:before="35"/>
        <w:ind w:left="293"/>
      </w:pPr>
      <w:r>
        <w:t>Основная</w:t>
      </w:r>
      <w:r>
        <w:rPr>
          <w:spacing w:val="-3"/>
        </w:rPr>
        <w:t xml:space="preserve"> </w:t>
      </w:r>
      <w:r>
        <w:t>литература:</w:t>
      </w:r>
    </w:p>
    <w:p w:rsidR="001C045D" w:rsidRDefault="001C045D" w:rsidP="001C045D">
      <w:pPr>
        <w:pStyle w:val="a3"/>
        <w:spacing w:before="2"/>
        <w:rPr>
          <w:b/>
          <w:i/>
          <w:sz w:val="28"/>
        </w:rPr>
      </w:pPr>
    </w:p>
    <w:p w:rsidR="001C045D" w:rsidRDefault="001C045D" w:rsidP="008F66E1">
      <w:pPr>
        <w:pStyle w:val="a5"/>
        <w:numPr>
          <w:ilvl w:val="0"/>
          <w:numId w:val="39"/>
        </w:numPr>
        <w:tabs>
          <w:tab w:val="left" w:pos="1014"/>
        </w:tabs>
        <w:spacing w:line="285" w:lineRule="auto"/>
        <w:ind w:right="910"/>
      </w:pPr>
      <w:r>
        <w:rPr>
          <w:b/>
        </w:rPr>
        <w:t>Черчение</w:t>
      </w:r>
      <w:r>
        <w:t>: учебник / И.С. Вышнепольский, В.И. Вышнепольский. — 3-е изд., испр. — М. :</w:t>
      </w:r>
      <w:r>
        <w:rPr>
          <w:spacing w:val="-52"/>
        </w:rPr>
        <w:t xml:space="preserve"> </w:t>
      </w:r>
      <w:r>
        <w:t>ИНФРА-М,</w:t>
      </w:r>
      <w:r>
        <w:rPr>
          <w:spacing w:val="-1"/>
        </w:rPr>
        <w:t xml:space="preserve"> </w:t>
      </w:r>
      <w:r>
        <w:t>2017. — 400</w:t>
      </w:r>
      <w:r>
        <w:rPr>
          <w:spacing w:val="-4"/>
        </w:rPr>
        <w:t xml:space="preserve"> </w:t>
      </w:r>
      <w:r>
        <w:t>с. —</w:t>
      </w:r>
      <w:r>
        <w:rPr>
          <w:spacing w:val="-1"/>
        </w:rPr>
        <w:t xml:space="preserve"> </w:t>
      </w:r>
      <w:r>
        <w:t>(Среднее профессиональное</w:t>
      </w:r>
      <w:r>
        <w:rPr>
          <w:spacing w:val="-1"/>
        </w:rPr>
        <w:t xml:space="preserve"> </w:t>
      </w:r>
      <w:r>
        <w:t>образование).</w:t>
      </w:r>
    </w:p>
    <w:p w:rsidR="001C045D" w:rsidRDefault="001C045D" w:rsidP="008F66E1">
      <w:pPr>
        <w:pStyle w:val="a5"/>
        <w:numPr>
          <w:ilvl w:val="0"/>
          <w:numId w:val="39"/>
        </w:numPr>
        <w:tabs>
          <w:tab w:val="left" w:pos="1014"/>
        </w:tabs>
        <w:spacing w:line="251" w:lineRule="exact"/>
        <w:ind w:hanging="361"/>
      </w:pPr>
      <w:r>
        <w:rPr>
          <w:b/>
        </w:rPr>
        <w:t>Сборник</w:t>
      </w:r>
      <w:r>
        <w:rPr>
          <w:b/>
          <w:spacing w:val="-3"/>
        </w:rPr>
        <w:t xml:space="preserve"> </w:t>
      </w:r>
      <w:r>
        <w:rPr>
          <w:b/>
        </w:rPr>
        <w:t>заданий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технической</w:t>
      </w:r>
      <w:r>
        <w:rPr>
          <w:b/>
          <w:spacing w:val="-2"/>
        </w:rPr>
        <w:t xml:space="preserve"> </w:t>
      </w:r>
      <w:r>
        <w:rPr>
          <w:b/>
        </w:rPr>
        <w:t>графике</w:t>
      </w:r>
      <w:r>
        <w:t>: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Василенко,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Чекмарев.</w:t>
      </w:r>
    </w:p>
    <w:p w:rsidR="001C045D" w:rsidRDefault="001C045D" w:rsidP="001C045D">
      <w:pPr>
        <w:spacing w:before="47" w:line="283" w:lineRule="auto"/>
        <w:ind w:left="1013" w:right="783"/>
      </w:pPr>
      <w:r>
        <w:t>- М.: НИЦ ИНФРА-М, 2016. - 392 с.: 60x90 1/16. - (Среднее профессиональное образование)</w:t>
      </w:r>
      <w:r>
        <w:rPr>
          <w:spacing w:val="-52"/>
        </w:rPr>
        <w:t xml:space="preserve"> </w:t>
      </w:r>
      <w:r>
        <w:t>(переплет)</w:t>
      </w:r>
      <w:r>
        <w:rPr>
          <w:spacing w:val="-1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978-5-16-009402-1, 500 экз.</w:t>
      </w:r>
    </w:p>
    <w:p w:rsidR="001C045D" w:rsidRDefault="001C045D" w:rsidP="001C045D">
      <w:pPr>
        <w:pStyle w:val="a3"/>
        <w:spacing w:before="10"/>
        <w:rPr>
          <w:sz w:val="20"/>
        </w:rPr>
      </w:pPr>
    </w:p>
    <w:p w:rsidR="001C045D" w:rsidRDefault="001C045D" w:rsidP="008F66E1">
      <w:pPr>
        <w:pStyle w:val="a5"/>
        <w:numPr>
          <w:ilvl w:val="2"/>
          <w:numId w:val="40"/>
        </w:numPr>
        <w:tabs>
          <w:tab w:val="left" w:pos="1206"/>
        </w:tabs>
        <w:spacing w:before="1"/>
        <w:ind w:left="1205" w:hanging="553"/>
        <w:rPr>
          <w:b/>
        </w:rPr>
      </w:pPr>
      <w:r>
        <w:rPr>
          <w:b/>
        </w:rPr>
        <w:t>Электронные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  <w:r>
        <w:rPr>
          <w:b/>
          <w:spacing w:val="-3"/>
        </w:rPr>
        <w:t xml:space="preserve"> </w:t>
      </w:r>
      <w:r>
        <w:rPr>
          <w:b/>
        </w:rPr>
        <w:t>(электронные</w:t>
      </w:r>
      <w:r>
        <w:rPr>
          <w:b/>
          <w:spacing w:val="-3"/>
        </w:rPr>
        <w:t xml:space="preserve"> </w:t>
      </w:r>
      <w:r>
        <w:rPr>
          <w:b/>
        </w:rPr>
        <w:t>ресурсы)</w:t>
      </w:r>
    </w:p>
    <w:p w:rsidR="001C045D" w:rsidRDefault="001C045D" w:rsidP="008F66E1">
      <w:pPr>
        <w:pStyle w:val="a5"/>
        <w:numPr>
          <w:ilvl w:val="0"/>
          <w:numId w:val="38"/>
        </w:numPr>
        <w:tabs>
          <w:tab w:val="left" w:pos="1139"/>
        </w:tabs>
        <w:spacing w:before="32"/>
        <w:ind w:left="1138" w:hanging="126"/>
      </w:pPr>
      <w:r>
        <w:t>dwgstud.narod.ru/lib</w:t>
      </w:r>
      <w:r>
        <w:rPr>
          <w:spacing w:val="-2"/>
        </w:rPr>
        <w:t xml:space="preserve"> </w:t>
      </w:r>
      <w:r>
        <w:t>(библиотека</w:t>
      </w:r>
      <w:r>
        <w:rPr>
          <w:spacing w:val="-1"/>
        </w:rPr>
        <w:t xml:space="preserve"> </w:t>
      </w:r>
      <w:r>
        <w:t>Autocad)</w:t>
      </w:r>
    </w:p>
    <w:p w:rsidR="001C045D" w:rsidRDefault="001C045D" w:rsidP="008F66E1">
      <w:pPr>
        <w:pStyle w:val="a5"/>
        <w:numPr>
          <w:ilvl w:val="0"/>
          <w:numId w:val="38"/>
        </w:numPr>
        <w:tabs>
          <w:tab w:val="left" w:pos="1139"/>
        </w:tabs>
        <w:spacing w:before="40"/>
        <w:ind w:left="1138" w:hanging="126"/>
      </w:pPr>
      <w:r>
        <w:t>pedsovet.org</w:t>
      </w:r>
      <w:r>
        <w:rPr>
          <w:spacing w:val="-3"/>
        </w:rPr>
        <w:t xml:space="preserve"> </w:t>
      </w:r>
      <w:r>
        <w:t>(экзаменатор по черчению)</w:t>
      </w:r>
    </w:p>
    <w:p w:rsidR="001C045D" w:rsidRDefault="002570A4" w:rsidP="008F66E1">
      <w:pPr>
        <w:pStyle w:val="a5"/>
        <w:numPr>
          <w:ilvl w:val="0"/>
          <w:numId w:val="38"/>
        </w:numPr>
        <w:tabs>
          <w:tab w:val="left" w:pos="1141"/>
        </w:tabs>
        <w:spacing w:before="38"/>
        <w:ind w:left="1140" w:hanging="128"/>
      </w:pPr>
      <w:hyperlink r:id="rId25">
        <w:r w:rsidR="001C045D">
          <w:t>www.masterwire.ru</w:t>
        </w:r>
        <w:r w:rsidR="001C045D">
          <w:rPr>
            <w:spacing w:val="-6"/>
          </w:rPr>
          <w:t xml:space="preserve"> </w:t>
        </w:r>
      </w:hyperlink>
      <w:r w:rsidR="001C045D">
        <w:t>(авторский</w:t>
      </w:r>
      <w:r w:rsidR="001C045D">
        <w:rPr>
          <w:spacing w:val="-4"/>
        </w:rPr>
        <w:t xml:space="preserve"> </w:t>
      </w:r>
      <w:r w:rsidR="001C045D">
        <w:t>комплект)</w:t>
      </w:r>
    </w:p>
    <w:p w:rsidR="001C045D" w:rsidRDefault="001C045D" w:rsidP="008F66E1">
      <w:pPr>
        <w:pStyle w:val="a5"/>
        <w:numPr>
          <w:ilvl w:val="0"/>
          <w:numId w:val="38"/>
        </w:numPr>
        <w:tabs>
          <w:tab w:val="left" w:pos="1141"/>
        </w:tabs>
        <w:spacing w:before="37"/>
        <w:ind w:left="1140" w:hanging="128"/>
      </w:pPr>
      <w:r>
        <w:t>GostElectro</w:t>
      </w:r>
      <w:r>
        <w:rPr>
          <w:spacing w:val="-3"/>
        </w:rPr>
        <w:t xml:space="preserve"> </w:t>
      </w:r>
      <w:r>
        <w:t>(видеокурс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черчению)</w:t>
      </w:r>
    </w:p>
    <w:p w:rsidR="001C045D" w:rsidRDefault="001C045D" w:rsidP="008F66E1">
      <w:pPr>
        <w:pStyle w:val="a5"/>
        <w:numPr>
          <w:ilvl w:val="0"/>
          <w:numId w:val="38"/>
        </w:numPr>
        <w:tabs>
          <w:tab w:val="left" w:pos="1151"/>
        </w:tabs>
        <w:spacing w:before="38" w:line="276" w:lineRule="auto"/>
        <w:ind w:right="292" w:firstLine="0"/>
      </w:pPr>
      <w:r>
        <w:t>labstend.ru</w:t>
      </w:r>
      <w:r>
        <w:rPr>
          <w:spacing w:val="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учебные,</w:t>
      </w:r>
      <w:r>
        <w:rPr>
          <w:spacing w:val="8"/>
        </w:rPr>
        <w:t xml:space="preserve"> </w:t>
      </w:r>
      <w:r>
        <w:t>наглядные</w:t>
      </w:r>
      <w:r>
        <w:rPr>
          <w:spacing w:val="10"/>
        </w:rPr>
        <w:t xml:space="preserve"> </w:t>
      </w:r>
      <w:r>
        <w:t>пособия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презентации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курсу</w:t>
      </w:r>
      <w:r>
        <w:rPr>
          <w:spacing w:val="11"/>
        </w:rPr>
        <w:t xml:space="preserve"> </w:t>
      </w:r>
      <w:r>
        <w:t>«черчение»</w:t>
      </w:r>
      <w:r>
        <w:rPr>
          <w:spacing w:val="6"/>
        </w:rPr>
        <w:t xml:space="preserve"> </w:t>
      </w:r>
      <w:r>
        <w:t>(диски,</w:t>
      </w:r>
      <w:r>
        <w:rPr>
          <w:spacing w:val="8"/>
        </w:rPr>
        <w:t xml:space="preserve"> </w:t>
      </w:r>
      <w:r>
        <w:t>плакаты,</w:t>
      </w:r>
      <w:r>
        <w:rPr>
          <w:spacing w:val="-52"/>
        </w:rPr>
        <w:t xml:space="preserve"> </w:t>
      </w:r>
      <w:r>
        <w:t>слайды)</w:t>
      </w:r>
    </w:p>
    <w:p w:rsidR="001C045D" w:rsidRDefault="001C045D" w:rsidP="001C045D">
      <w:pPr>
        <w:pStyle w:val="21"/>
        <w:spacing w:before="4"/>
        <w:ind w:left="720"/>
      </w:pPr>
      <w:r>
        <w:t>1.2.4.</w:t>
      </w:r>
      <w:r>
        <w:rPr>
          <w:spacing w:val="23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источники:</w:t>
      </w:r>
    </w:p>
    <w:p w:rsidR="001C045D" w:rsidRDefault="001C045D" w:rsidP="001C045D">
      <w:pPr>
        <w:pStyle w:val="a3"/>
        <w:spacing w:before="8"/>
        <w:rPr>
          <w:b/>
          <w:sz w:val="23"/>
        </w:rPr>
      </w:pP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1"/>
        <w:ind w:hanging="361"/>
      </w:pPr>
      <w:r>
        <w:t>Анурьев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1"/>
        </w:rPr>
        <w:t xml:space="preserve"> </w:t>
      </w:r>
      <w:r>
        <w:t>машиностроителя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3т.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Машиностроение</w:t>
      </w:r>
      <w:r>
        <w:rPr>
          <w:spacing w:val="-2"/>
        </w:rPr>
        <w:t xml:space="preserve"> </w:t>
      </w:r>
      <w:r>
        <w:t>2001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7"/>
        <w:ind w:hanging="361"/>
      </w:pPr>
      <w:r>
        <w:t>Бабулин</w:t>
      </w:r>
      <w:r>
        <w:rPr>
          <w:spacing w:val="-3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машиностроительных</w:t>
      </w:r>
      <w:r>
        <w:rPr>
          <w:spacing w:val="-1"/>
        </w:rPr>
        <w:t xml:space="preserve"> </w:t>
      </w:r>
      <w:r>
        <w:t>чертежей. М.,</w:t>
      </w:r>
      <w:r>
        <w:rPr>
          <w:spacing w:val="-1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2000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7"/>
        <w:ind w:hanging="361"/>
      </w:pPr>
      <w:r>
        <w:t>Балягин</w:t>
      </w:r>
      <w:r>
        <w:rPr>
          <w:spacing w:val="-2"/>
        </w:rPr>
        <w:t xml:space="preserve"> </w:t>
      </w:r>
      <w:r>
        <w:t>С.Н.</w:t>
      </w:r>
      <w:r>
        <w:rPr>
          <w:spacing w:val="-1"/>
        </w:rPr>
        <w:t xml:space="preserve"> </w:t>
      </w:r>
      <w:r>
        <w:t>Черчение.</w:t>
      </w:r>
      <w:r>
        <w:rPr>
          <w:spacing w:val="-1"/>
        </w:rPr>
        <w:t xml:space="preserve"> </w:t>
      </w:r>
      <w:r>
        <w:t>Справочное</w:t>
      </w:r>
      <w:r>
        <w:rPr>
          <w:spacing w:val="-1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Изд-во: АСТ,</w:t>
      </w:r>
      <w:r>
        <w:rPr>
          <w:spacing w:val="-1"/>
        </w:rPr>
        <w:t xml:space="preserve"> </w:t>
      </w:r>
      <w:r>
        <w:t>Астрель,</w:t>
      </w:r>
      <w:r>
        <w:rPr>
          <w:spacing w:val="-1"/>
        </w:rPr>
        <w:t xml:space="preserve"> </w:t>
      </w:r>
      <w:r>
        <w:t>2004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8"/>
        <w:ind w:hanging="361"/>
      </w:pPr>
      <w:r>
        <w:t>Боголюбов</w:t>
      </w:r>
      <w:r>
        <w:rPr>
          <w:spacing w:val="-2"/>
        </w:rPr>
        <w:t xml:space="preserve"> </w:t>
      </w:r>
      <w:r>
        <w:t>С.К.</w:t>
      </w:r>
      <w:r>
        <w:rPr>
          <w:spacing w:val="-1"/>
        </w:rPr>
        <w:t xml:space="preserve"> </w:t>
      </w:r>
      <w:r>
        <w:t>Инженерная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Машиностроение</w:t>
      </w:r>
      <w:r>
        <w:rPr>
          <w:spacing w:val="-1"/>
        </w:rPr>
        <w:t xml:space="preserve"> </w:t>
      </w:r>
      <w:r>
        <w:t>2006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1"/>
        <w:ind w:hanging="361"/>
      </w:pPr>
      <w:r>
        <w:t>Конышева</w:t>
      </w:r>
      <w:r>
        <w:rPr>
          <w:spacing w:val="-1"/>
        </w:rPr>
        <w:t xml:space="preserve"> </w:t>
      </w:r>
      <w:r>
        <w:t>Г.В.</w:t>
      </w:r>
      <w:r>
        <w:rPr>
          <w:spacing w:val="51"/>
        </w:rPr>
        <w:t xml:space="preserve"> </w:t>
      </w:r>
      <w:r>
        <w:t>Техническое черчение. 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Дашков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К, 2006.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8"/>
        <w:ind w:hanging="361"/>
      </w:pPr>
      <w:r>
        <w:t>Лагерь</w:t>
      </w:r>
      <w:r>
        <w:rPr>
          <w:spacing w:val="-1"/>
        </w:rPr>
        <w:t xml:space="preserve"> </w:t>
      </w:r>
      <w:r>
        <w:t>А.И. Инженерная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школа 2002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8" w:line="276" w:lineRule="auto"/>
        <w:ind w:right="289"/>
      </w:pPr>
      <w:r>
        <w:t>Левицкий</w:t>
      </w:r>
      <w:r>
        <w:rPr>
          <w:spacing w:val="20"/>
        </w:rPr>
        <w:t xml:space="preserve"> </w:t>
      </w:r>
      <w:r>
        <w:t>В.С.</w:t>
      </w:r>
      <w:r>
        <w:rPr>
          <w:spacing w:val="22"/>
        </w:rPr>
        <w:t xml:space="preserve"> </w:t>
      </w:r>
      <w:r>
        <w:t>Машиностроительное</w:t>
      </w:r>
      <w:r>
        <w:rPr>
          <w:spacing w:val="22"/>
        </w:rPr>
        <w:t xml:space="preserve"> </w:t>
      </w:r>
      <w:r>
        <w:t>черчение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автоматизация</w:t>
      </w:r>
      <w:r>
        <w:rPr>
          <w:spacing w:val="21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чертежей.</w:t>
      </w:r>
      <w:r>
        <w:rPr>
          <w:spacing w:val="21"/>
        </w:rPr>
        <w:t xml:space="preserve"> </w:t>
      </w:r>
      <w:r>
        <w:t>М.,</w:t>
      </w:r>
      <w:r>
        <w:rPr>
          <w:spacing w:val="-52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школа 2002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1"/>
        <w:ind w:hanging="361"/>
      </w:pPr>
      <w:r>
        <w:t>Матвеев</w:t>
      </w:r>
      <w:r>
        <w:rPr>
          <w:spacing w:val="-3"/>
        </w:rPr>
        <w:t xml:space="preserve"> </w:t>
      </w:r>
      <w:r>
        <w:t>А.А.,</w:t>
      </w:r>
      <w:r>
        <w:rPr>
          <w:spacing w:val="-2"/>
        </w:rPr>
        <w:t xml:space="preserve"> </w:t>
      </w:r>
      <w:r>
        <w:t>Борисов</w:t>
      </w:r>
      <w:r>
        <w:rPr>
          <w:spacing w:val="-2"/>
        </w:rPr>
        <w:t xml:space="preserve"> </w:t>
      </w:r>
      <w:r>
        <w:t>Д.М.,</w:t>
      </w:r>
      <w:r>
        <w:rPr>
          <w:spacing w:val="-2"/>
        </w:rPr>
        <w:t xml:space="preserve"> </w:t>
      </w:r>
      <w:r>
        <w:t>Боголюбов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«Черчение». –</w:t>
      </w:r>
      <w:r>
        <w:rPr>
          <w:spacing w:val="-2"/>
        </w:rPr>
        <w:t xml:space="preserve"> </w:t>
      </w:r>
      <w:r>
        <w:t>Машиностроение,</w:t>
      </w:r>
      <w:r>
        <w:rPr>
          <w:spacing w:val="-2"/>
        </w:rPr>
        <w:t xml:space="preserve"> </w:t>
      </w:r>
      <w:r>
        <w:t>1999г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7" w:line="252" w:lineRule="exact"/>
        <w:ind w:hanging="361"/>
      </w:pPr>
      <w:r>
        <w:t>Миронов</w:t>
      </w:r>
      <w:r>
        <w:rPr>
          <w:spacing w:val="-4"/>
        </w:rPr>
        <w:t xml:space="preserve"> </w:t>
      </w:r>
      <w:r>
        <w:t>Б.Г.</w:t>
      </w:r>
      <w:r>
        <w:rPr>
          <w:spacing w:val="-4"/>
        </w:rPr>
        <w:t xml:space="preserve"> </w:t>
      </w:r>
      <w:r>
        <w:t>Миронова</w:t>
      </w:r>
      <w:r>
        <w:rPr>
          <w:spacing w:val="-3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инженерной</w:t>
      </w:r>
      <w:r>
        <w:rPr>
          <w:spacing w:val="-5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Высшая</w:t>
      </w:r>
      <w:r>
        <w:rPr>
          <w:spacing w:val="-4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2006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line="252" w:lineRule="exact"/>
        <w:ind w:hanging="361"/>
      </w:pPr>
      <w:r>
        <w:t>Новичихина</w:t>
      </w:r>
      <w:r>
        <w:rPr>
          <w:spacing w:val="-2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техническому</w:t>
      </w:r>
      <w:r>
        <w:rPr>
          <w:spacing w:val="-5"/>
        </w:rPr>
        <w:t xml:space="preserve"> </w:t>
      </w:r>
      <w:r>
        <w:t>черчению.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Книжный</w:t>
      </w:r>
      <w:r>
        <w:rPr>
          <w:spacing w:val="-2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2008.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8" w:line="278" w:lineRule="auto"/>
        <w:ind w:right="286"/>
      </w:pPr>
      <w:r>
        <w:t>Преображенская</w:t>
      </w:r>
      <w:r>
        <w:rPr>
          <w:spacing w:val="36"/>
        </w:rPr>
        <w:t xml:space="preserve"> </w:t>
      </w:r>
      <w:r>
        <w:t>Н.Г.</w:t>
      </w:r>
      <w:r>
        <w:rPr>
          <w:spacing w:val="34"/>
        </w:rPr>
        <w:t xml:space="preserve"> </w:t>
      </w:r>
      <w:r>
        <w:t>Черчение:</w:t>
      </w:r>
      <w:r>
        <w:rPr>
          <w:spacing w:val="37"/>
        </w:rPr>
        <w:t xml:space="preserve"> </w:t>
      </w:r>
      <w:r>
        <w:t>учебник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общеобразовательных</w:t>
      </w:r>
      <w:r>
        <w:rPr>
          <w:spacing w:val="37"/>
        </w:rPr>
        <w:t xml:space="preserve"> </w:t>
      </w:r>
      <w:r>
        <w:t>учреждений,</w:t>
      </w:r>
      <w:r>
        <w:rPr>
          <w:spacing w:val="33"/>
        </w:rPr>
        <w:t xml:space="preserve"> </w:t>
      </w:r>
      <w:r>
        <w:t>М.,</w:t>
      </w:r>
      <w:r>
        <w:rPr>
          <w:spacing w:val="37"/>
        </w:rPr>
        <w:t xml:space="preserve"> </w:t>
      </w:r>
      <w:r>
        <w:t>Вентана-</w:t>
      </w:r>
      <w:r>
        <w:rPr>
          <w:spacing w:val="-52"/>
        </w:rPr>
        <w:t xml:space="preserve"> </w:t>
      </w:r>
      <w:r>
        <w:t>Граф,</w:t>
      </w:r>
      <w:r>
        <w:rPr>
          <w:spacing w:val="-1"/>
        </w:rPr>
        <w:t xml:space="preserve"> </w:t>
      </w:r>
      <w:r>
        <w:t>2007г.</w:t>
      </w:r>
    </w:p>
    <w:p w:rsidR="001C045D" w:rsidRDefault="002570A4" w:rsidP="001C045D">
      <w:pPr>
        <w:pStyle w:val="a3"/>
        <w:spacing w:before="2"/>
        <w:rPr>
          <w:sz w:val="20"/>
        </w:rPr>
      </w:pPr>
      <w:r>
        <w:pict>
          <v:rect id="_x0000_s1061" style="position:absolute;margin-left:56.65pt;margin-top:13.55pt;width:2in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1C045D" w:rsidRDefault="001C045D" w:rsidP="001C045D">
      <w:pPr>
        <w:spacing w:before="67"/>
        <w:ind w:left="293" w:right="295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>Образовательная организация при разработке основной образовательной программы, вправе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уточнить список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 дополнив его новыми изданиями и/или выбрав в качестве основного одно из предлагаемых в базе 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изданий и электронных ресурсов, предлагаемых ФУМО СПО, из расчета не менее одного издания 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дисциплине.</w:t>
      </w:r>
    </w:p>
    <w:p w:rsidR="001C045D" w:rsidRDefault="001C045D" w:rsidP="001C045D">
      <w:pPr>
        <w:jc w:val="both"/>
        <w:rPr>
          <w:sz w:val="20"/>
        </w:rPr>
        <w:sectPr w:rsidR="001C045D">
          <w:footerReference w:type="default" r:id="rId26"/>
          <w:pgSz w:w="11910" w:h="16840"/>
          <w:pgMar w:top="640" w:right="560" w:bottom="280" w:left="840" w:header="0" w:footer="0" w:gutter="0"/>
          <w:cols w:space="720"/>
        </w:sectPr>
      </w:pP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72"/>
        <w:ind w:hanging="361"/>
      </w:pPr>
      <w:r>
        <w:lastRenderedPageBreak/>
        <w:t>Чекмарев</w:t>
      </w:r>
      <w:r>
        <w:rPr>
          <w:spacing w:val="-2"/>
        </w:rPr>
        <w:t xml:space="preserve"> </w:t>
      </w:r>
      <w:r>
        <w:t>А.А.,</w:t>
      </w:r>
      <w:r>
        <w:rPr>
          <w:spacing w:val="-1"/>
        </w:rPr>
        <w:t xml:space="preserve"> </w:t>
      </w:r>
      <w:r>
        <w:t>Осипов</w:t>
      </w:r>
      <w:r>
        <w:rPr>
          <w:spacing w:val="-3"/>
        </w:rPr>
        <w:t xml:space="preserve"> </w:t>
      </w:r>
      <w:r>
        <w:t>В.К.</w:t>
      </w:r>
      <w:r>
        <w:rPr>
          <w:spacing w:val="-1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черчению.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 Высшая</w:t>
      </w:r>
      <w:r>
        <w:rPr>
          <w:spacing w:val="-5"/>
        </w:rPr>
        <w:t xml:space="preserve"> </w:t>
      </w:r>
      <w:r>
        <w:t>школа,</w:t>
      </w:r>
      <w:r>
        <w:rPr>
          <w:spacing w:val="50"/>
        </w:rPr>
        <w:t xml:space="preserve"> </w:t>
      </w:r>
      <w:r>
        <w:t>2013.</w:t>
      </w:r>
    </w:p>
    <w:p w:rsidR="001C045D" w:rsidRDefault="001C045D" w:rsidP="008F66E1">
      <w:pPr>
        <w:pStyle w:val="a5"/>
        <w:numPr>
          <w:ilvl w:val="0"/>
          <w:numId w:val="37"/>
        </w:numPr>
        <w:tabs>
          <w:tab w:val="left" w:pos="1014"/>
        </w:tabs>
        <w:spacing w:before="37"/>
        <w:ind w:hanging="361"/>
      </w:pPr>
      <w:r>
        <w:t>Стандарты ЕСКД</w:t>
      </w:r>
    </w:p>
    <w:p w:rsidR="001C045D" w:rsidRDefault="001C045D" w:rsidP="001C045D">
      <w:pPr>
        <w:spacing w:before="40"/>
        <w:ind w:left="1013"/>
      </w:pPr>
      <w:r>
        <w:t>ГОСТ 2.301-68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чертежей.</w:t>
      </w:r>
      <w:r>
        <w:rPr>
          <w:spacing w:val="-1"/>
        </w:rPr>
        <w:t xml:space="preserve"> </w:t>
      </w:r>
      <w:r>
        <w:t>Сборник.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1988.</w:t>
      </w:r>
    </w:p>
    <w:p w:rsidR="001C045D" w:rsidRDefault="001C045D" w:rsidP="001C045D">
      <w:pPr>
        <w:spacing w:before="38" w:line="276" w:lineRule="auto"/>
        <w:ind w:left="1013" w:right="861"/>
      </w:pPr>
      <w:r>
        <w:t>ГОСТ 2.401-68 и др. Правила выполнения чертежей различных изделий. Сборник. М. 1986.</w:t>
      </w:r>
      <w:r>
        <w:rPr>
          <w:spacing w:val="-5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2.701-84 и др. Правила выполнения</w:t>
      </w:r>
      <w:r>
        <w:rPr>
          <w:spacing w:val="-1"/>
        </w:rPr>
        <w:t xml:space="preserve"> </w:t>
      </w:r>
      <w:r>
        <w:t>схем. Сборник.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1987.</w:t>
      </w:r>
    </w:p>
    <w:p w:rsidR="001C045D" w:rsidRDefault="001C045D" w:rsidP="001C045D">
      <w:pPr>
        <w:spacing w:line="252" w:lineRule="exact"/>
        <w:ind w:left="1013"/>
      </w:pPr>
      <w:r>
        <w:t>ГОСТ</w:t>
      </w:r>
      <w:r>
        <w:rPr>
          <w:spacing w:val="1"/>
        </w:rPr>
        <w:t xml:space="preserve"> </w:t>
      </w:r>
      <w:r>
        <w:t>2.721-74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схемах.</w:t>
      </w:r>
      <w:r>
        <w:rPr>
          <w:spacing w:val="-1"/>
        </w:rPr>
        <w:t xml:space="preserve"> </w:t>
      </w:r>
      <w:r>
        <w:t>Сборник.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1987.</w:t>
      </w:r>
    </w:p>
    <w:p w:rsidR="001C045D" w:rsidRDefault="001C045D" w:rsidP="001C045D">
      <w:pPr>
        <w:pStyle w:val="a3"/>
        <w:spacing w:before="11"/>
        <w:rPr>
          <w:sz w:val="28"/>
        </w:rPr>
      </w:pPr>
    </w:p>
    <w:p w:rsidR="001C045D" w:rsidRDefault="001C045D" w:rsidP="008F66E1">
      <w:pPr>
        <w:pStyle w:val="a5"/>
        <w:numPr>
          <w:ilvl w:val="0"/>
          <w:numId w:val="56"/>
        </w:numPr>
        <w:tabs>
          <w:tab w:val="left" w:pos="936"/>
          <w:tab w:val="left" w:pos="937"/>
        </w:tabs>
        <w:spacing w:after="4"/>
        <w:ind w:left="936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КОНТРОЛЬ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tbl>
      <w:tblPr>
        <w:tblW w:w="1018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686"/>
        <w:gridCol w:w="3095"/>
      </w:tblGrid>
      <w:tr w:rsidR="001C045D" w:rsidTr="00F15E71">
        <w:trPr>
          <w:trHeight w:val="453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обучения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Критерии оценки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spacing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1C045D" w:rsidTr="00F15E71">
        <w:trPr>
          <w:trHeight w:val="251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spacing w:line="232" w:lineRule="exact"/>
              <w:ind w:left="108"/>
            </w:pPr>
            <w:r>
              <w:t>Умения: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</w:tr>
      <w:tr w:rsidR="001C045D" w:rsidTr="00F15E71">
        <w:trPr>
          <w:trHeight w:val="801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spacing w:line="242" w:lineRule="auto"/>
              <w:ind w:left="108" w:right="105"/>
            </w:pPr>
            <w:r>
              <w:t>- читать рабочие и сборочные чертежи</w:t>
            </w:r>
            <w:r>
              <w:rPr>
                <w:spacing w:val="-52"/>
              </w:rPr>
              <w:t xml:space="preserve"> </w:t>
            </w:r>
            <w:r>
              <w:t>и схемы;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tabs>
                <w:tab w:val="left" w:pos="2152"/>
              </w:tabs>
              <w:ind w:left="108" w:right="95"/>
              <w:jc w:val="both"/>
            </w:pPr>
            <w:r>
              <w:t>Демонстрация</w:t>
            </w:r>
            <w:r>
              <w:tab/>
            </w:r>
            <w:r>
              <w:rPr>
                <w:spacing w:val="-1"/>
              </w:rPr>
              <w:t>правильного</w:t>
            </w:r>
            <w:r>
              <w:rPr>
                <w:spacing w:val="-53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сборочных</w:t>
            </w:r>
            <w:r>
              <w:rPr>
                <w:spacing w:val="-52"/>
              </w:rPr>
              <w:t xml:space="preserve"> </w:t>
            </w:r>
            <w:r>
              <w:t>чертежей и</w:t>
            </w:r>
            <w:r>
              <w:rPr>
                <w:spacing w:val="-1"/>
              </w:rPr>
              <w:t xml:space="preserve"> </w:t>
            </w:r>
            <w:r>
              <w:t>схем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tabs>
                <w:tab w:val="left" w:pos="1590"/>
              </w:tabs>
              <w:ind w:left="110" w:right="94"/>
              <w:jc w:val="both"/>
            </w:pPr>
            <w:r>
              <w:t>Оценка</w:t>
            </w:r>
            <w:r>
              <w:tab/>
            </w:r>
            <w:r>
              <w:rPr>
                <w:spacing w:val="-1"/>
              </w:rPr>
              <w:t>результатов</w:t>
            </w:r>
            <w:r>
              <w:rPr>
                <w:spacing w:val="-53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C045D" w:rsidTr="00F15E71">
        <w:trPr>
          <w:trHeight w:val="1012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ind w:left="108"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эскизы,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рисунки и простые чертежи деталей,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элементов, узлов.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ind w:left="108" w:right="94"/>
              <w:jc w:val="both"/>
            </w:pPr>
            <w:r>
              <w:t>Правильное выполнение эскизов,</w:t>
            </w:r>
            <w:r>
              <w:rPr>
                <w:spacing w:val="1"/>
              </w:rPr>
              <w:t xml:space="preserve"> </w:t>
            </w:r>
            <w:r>
              <w:t>технических рисунков и простых</w:t>
            </w:r>
            <w:r>
              <w:rPr>
                <w:spacing w:val="1"/>
              </w:rPr>
              <w:t xml:space="preserve"> </w:t>
            </w:r>
            <w:r>
              <w:t>чертежей</w:t>
            </w:r>
            <w:r>
              <w:rPr>
                <w:spacing w:val="34"/>
              </w:rPr>
              <w:t xml:space="preserve"> </w:t>
            </w:r>
            <w:r>
              <w:t>деталей,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элементов</w:t>
            </w:r>
            <w:r>
              <w:rPr>
                <w:spacing w:val="34"/>
              </w:rPr>
              <w:t xml:space="preserve"> </w:t>
            </w:r>
            <w:r>
              <w:t>и</w:t>
            </w:r>
          </w:p>
          <w:p w:rsidR="001C045D" w:rsidRDefault="001C045D" w:rsidP="00AA25C2">
            <w:pPr>
              <w:pStyle w:val="TableParagraph"/>
              <w:spacing w:line="240" w:lineRule="exact"/>
              <w:ind w:left="108"/>
            </w:pPr>
            <w:r>
              <w:t>узлов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tabs>
                <w:tab w:val="left" w:pos="1590"/>
              </w:tabs>
              <w:ind w:left="110" w:right="94"/>
              <w:jc w:val="both"/>
            </w:pPr>
            <w:r>
              <w:t>Оценка</w:t>
            </w:r>
            <w:r>
              <w:tab/>
            </w:r>
            <w:r>
              <w:rPr>
                <w:spacing w:val="-1"/>
              </w:rPr>
              <w:t>результатов</w:t>
            </w:r>
            <w:r>
              <w:rPr>
                <w:spacing w:val="-53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C045D" w:rsidTr="00F15E71">
        <w:trPr>
          <w:trHeight w:val="251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spacing w:line="232" w:lineRule="exact"/>
              <w:ind w:left="108"/>
            </w:pPr>
            <w:r>
              <w:t>Знания: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rPr>
                <w:sz w:val="18"/>
              </w:rPr>
            </w:pPr>
          </w:p>
        </w:tc>
      </w:tr>
      <w:tr w:rsidR="001C045D" w:rsidTr="00F15E71">
        <w:trPr>
          <w:trHeight w:val="832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tabs>
                <w:tab w:val="left" w:pos="444"/>
                <w:tab w:val="left" w:pos="1523"/>
                <w:tab w:val="left" w:pos="248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ind w:left="108" w:right="94"/>
              <w:jc w:val="both"/>
            </w:pP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ind w:left="110" w:right="193"/>
            </w:pPr>
            <w:r>
              <w:t>Оценка результатов</w:t>
            </w:r>
            <w:r>
              <w:rPr>
                <w:spacing w:val="1"/>
              </w:rPr>
              <w:t xml:space="preserve"> </w:t>
            </w:r>
            <w:r>
              <w:t>выполнения 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C045D" w:rsidTr="00F15E71">
        <w:trPr>
          <w:trHeight w:val="1355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tabs>
                <w:tab w:val="left" w:pos="847"/>
                <w:tab w:val="left" w:pos="2370"/>
                <w:tab w:val="left" w:pos="278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схем;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tabs>
                <w:tab w:val="left" w:pos="2348"/>
              </w:tabs>
              <w:ind w:left="108" w:right="94"/>
              <w:jc w:val="both"/>
              <w:rPr>
                <w:sz w:val="24"/>
              </w:rPr>
            </w:pPr>
            <w:r>
              <w:t>Обоснованность</w:t>
            </w:r>
            <w:r>
              <w:rPr>
                <w:spacing w:val="1"/>
              </w:rPr>
              <w:t xml:space="preserve"> </w:t>
            </w:r>
            <w:r>
              <w:t>правильного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045D" w:rsidRDefault="001C045D" w:rsidP="00AA25C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ind w:left="110" w:right="193"/>
            </w:pPr>
            <w:r>
              <w:t>Оценка результатов</w:t>
            </w:r>
            <w:r>
              <w:rPr>
                <w:spacing w:val="1"/>
              </w:rPr>
              <w:t xml:space="preserve"> </w:t>
            </w:r>
            <w:r>
              <w:t>выполнения 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C045D" w:rsidTr="00F15E71">
        <w:trPr>
          <w:trHeight w:val="760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эскизов;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tabs>
                <w:tab w:val="left" w:pos="2196"/>
              </w:tabs>
              <w:ind w:left="108" w:right="93"/>
            </w:pPr>
            <w:r>
              <w:t>Демонстрация</w:t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2"/>
              </w:rPr>
              <w:t xml:space="preserve"> </w:t>
            </w:r>
            <w:r>
              <w:t>чертежей,</w:t>
            </w:r>
            <w:r>
              <w:rPr>
                <w:spacing w:val="7"/>
              </w:rPr>
              <w:t xml:space="preserve"> </w:t>
            </w:r>
            <w:r>
              <w:t>технических</w:t>
            </w:r>
            <w:r>
              <w:rPr>
                <w:spacing w:val="4"/>
              </w:rPr>
              <w:t xml:space="preserve"> </w:t>
            </w:r>
            <w:r>
              <w:t>рисунков</w:t>
            </w:r>
          </w:p>
          <w:p w:rsidR="001C045D" w:rsidRDefault="001C045D" w:rsidP="00AA25C2">
            <w:pPr>
              <w:pStyle w:val="TableParagraph"/>
              <w:spacing w:line="239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эскизов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ind w:left="110" w:right="201"/>
            </w:pPr>
            <w:r>
              <w:t>Оценка результатов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практической</w:t>
            </w:r>
          </w:p>
          <w:p w:rsidR="001C045D" w:rsidRDefault="001C045D" w:rsidP="00AA25C2">
            <w:pPr>
              <w:pStyle w:val="TableParagraph"/>
              <w:spacing w:line="239" w:lineRule="exact"/>
              <w:ind w:left="110"/>
            </w:pPr>
            <w:r>
              <w:t>работы</w:t>
            </w:r>
          </w:p>
        </w:tc>
      </w:tr>
      <w:tr w:rsidR="001C045D" w:rsidTr="00F15E71">
        <w:trPr>
          <w:trHeight w:val="757"/>
        </w:trPr>
        <w:tc>
          <w:tcPr>
            <w:tcW w:w="3402" w:type="dxa"/>
          </w:tcPr>
          <w:p w:rsidR="001C045D" w:rsidRDefault="001C045D" w:rsidP="00AA25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  <w:tc>
          <w:tcPr>
            <w:tcW w:w="3686" w:type="dxa"/>
          </w:tcPr>
          <w:p w:rsidR="001C045D" w:rsidRDefault="001C045D" w:rsidP="00AA25C2">
            <w:pPr>
              <w:pStyle w:val="TableParagraph"/>
              <w:tabs>
                <w:tab w:val="left" w:pos="2152"/>
              </w:tabs>
              <w:ind w:left="108" w:right="95"/>
            </w:pPr>
            <w:r>
              <w:t>Демонстрация</w:t>
            </w:r>
            <w:r>
              <w:tab/>
            </w:r>
            <w:r>
              <w:rPr>
                <w:spacing w:val="-1"/>
              </w:rPr>
              <w:t>правильного</w:t>
            </w:r>
            <w:r>
              <w:rPr>
                <w:spacing w:val="-52"/>
              </w:rPr>
              <w:t xml:space="preserve"> </w:t>
            </w:r>
            <w:r>
              <w:t>нанесения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</w:p>
        </w:tc>
        <w:tc>
          <w:tcPr>
            <w:tcW w:w="3095" w:type="dxa"/>
          </w:tcPr>
          <w:p w:rsidR="001C045D" w:rsidRDefault="001C045D" w:rsidP="00AA25C2">
            <w:pPr>
              <w:pStyle w:val="TableParagraph"/>
              <w:ind w:left="110" w:right="201"/>
            </w:pPr>
            <w:r>
              <w:t>Оценка результатов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t>практической</w:t>
            </w:r>
          </w:p>
          <w:p w:rsidR="001C045D" w:rsidRDefault="001C045D" w:rsidP="00AA25C2">
            <w:pPr>
              <w:pStyle w:val="TableParagraph"/>
              <w:spacing w:line="238" w:lineRule="exact"/>
              <w:ind w:left="110"/>
            </w:pPr>
            <w:r>
              <w:t>работы</w:t>
            </w:r>
          </w:p>
        </w:tc>
      </w:tr>
    </w:tbl>
    <w:p w:rsidR="001C045D" w:rsidRDefault="001C045D" w:rsidP="001C045D">
      <w:pPr>
        <w:pStyle w:val="a3"/>
        <w:spacing w:line="276" w:lineRule="auto"/>
        <w:ind w:left="682" w:right="392" w:firstLine="919"/>
        <w:jc w:val="both"/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9B26F5" w:rsidRDefault="009B26F5" w:rsidP="009B26F5">
      <w:pPr>
        <w:spacing w:before="216" w:line="237" w:lineRule="auto"/>
        <w:ind w:left="4919" w:right="404" w:firstLine="2645"/>
        <w:jc w:val="right"/>
        <w:rPr>
          <w:sz w:val="24"/>
        </w:rPr>
      </w:pPr>
      <w:r>
        <w:rPr>
          <w:b/>
          <w:i/>
          <w:sz w:val="28"/>
        </w:rPr>
        <w:t xml:space="preserve">Приложение </w:t>
      </w:r>
      <w:r w:rsidR="000F3820">
        <w:rPr>
          <w:b/>
          <w:i/>
          <w:sz w:val="28"/>
        </w:rPr>
        <w:t xml:space="preserve">2.4      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a3"/>
        <w:rPr>
          <w:b/>
          <w:i/>
          <w:sz w:val="30"/>
        </w:rPr>
      </w:pPr>
    </w:p>
    <w:p w:rsidR="001C045D" w:rsidRDefault="001C045D" w:rsidP="001C045D">
      <w:pPr>
        <w:pStyle w:val="11"/>
        <w:spacing w:before="225" w:line="482" w:lineRule="auto"/>
        <w:ind w:left="1699" w:right="1694"/>
      </w:pPr>
      <w:r>
        <w:t>РАБОЧАЯ ПРОГРАММА УЧЕБНОЙ ДИСЦИПЛИНЫ</w:t>
      </w:r>
      <w:r>
        <w:rPr>
          <w:spacing w:val="-67"/>
        </w:rPr>
        <w:t xml:space="preserve"> </w:t>
      </w:r>
      <w:r>
        <w:t>ОП.</w:t>
      </w:r>
      <w:r>
        <w:rPr>
          <w:spacing w:val="-3"/>
        </w:rPr>
        <w:t xml:space="preserve"> </w:t>
      </w:r>
      <w:r>
        <w:t>04.</w:t>
      </w:r>
      <w:r>
        <w:rPr>
          <w:spacing w:val="-1"/>
        </w:rPr>
        <w:t xml:space="preserve"> </w:t>
      </w:r>
      <w:r>
        <w:t>ЭЛЕКТРОТЕХНИКА</w:t>
      </w:r>
    </w:p>
    <w:p w:rsidR="00E44D64" w:rsidRDefault="00E44D64" w:rsidP="00E44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по профессии 23.01.06  машинист дорожных и строительных машин</w:t>
      </w: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Default="001C045D" w:rsidP="001C045D">
      <w:pPr>
        <w:pStyle w:val="a3"/>
        <w:rPr>
          <w:b/>
          <w:sz w:val="30"/>
        </w:rPr>
      </w:pPr>
    </w:p>
    <w:p w:rsidR="001C045D" w:rsidRPr="000F3820" w:rsidRDefault="001C045D" w:rsidP="000F3820">
      <w:pPr>
        <w:spacing w:before="197"/>
        <w:ind w:left="1696" w:right="1694"/>
        <w:jc w:val="center"/>
        <w:rPr>
          <w:sz w:val="28"/>
        </w:rPr>
      </w:pPr>
      <w:r>
        <w:rPr>
          <w:sz w:val="28"/>
        </w:rPr>
        <w:t>2021</w:t>
      </w: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1C045D">
      <w:pPr>
        <w:spacing w:before="66"/>
        <w:ind w:left="293" w:right="295" w:firstLine="708"/>
        <w:jc w:val="both"/>
        <w:rPr>
          <w:sz w:val="28"/>
        </w:rPr>
      </w:pPr>
      <w:r>
        <w:rPr>
          <w:sz w:val="28"/>
        </w:rPr>
        <w:t>Рабочая программа учебной дисциплины «Электротехника» 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(ФГОС)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02.08.2013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695)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23.01.06 «Машинист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машин».</w:t>
      </w:r>
    </w:p>
    <w:p w:rsidR="001C045D" w:rsidRDefault="001C045D" w:rsidP="001C045D">
      <w:pPr>
        <w:spacing w:before="66"/>
        <w:ind w:left="293" w:right="295"/>
        <w:jc w:val="both"/>
        <w:rPr>
          <w:sz w:val="28"/>
        </w:rPr>
      </w:pPr>
      <w:r>
        <w:rPr>
          <w:sz w:val="28"/>
        </w:rPr>
        <w:t>Организация-разработчик:</w:t>
      </w:r>
      <w:r>
        <w:rPr>
          <w:spacing w:val="1"/>
          <w:sz w:val="28"/>
        </w:rPr>
        <w:t xml:space="preserve"> </w:t>
      </w:r>
      <w:r>
        <w:rPr>
          <w:sz w:val="28"/>
        </w:rPr>
        <w:t>ГБПОУ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«Профессиональное училище № 50»</w:t>
      </w:r>
    </w:p>
    <w:p w:rsidR="001C045D" w:rsidRDefault="001C045D" w:rsidP="001C045D">
      <w:pPr>
        <w:pStyle w:val="a3"/>
        <w:spacing w:before="6"/>
        <w:rPr>
          <w:sz w:val="27"/>
        </w:rPr>
      </w:pPr>
    </w:p>
    <w:p w:rsidR="001C045D" w:rsidRDefault="001C045D" w:rsidP="001C045D">
      <w:pPr>
        <w:spacing w:before="1"/>
        <w:ind w:left="293" w:right="288" w:firstLine="708"/>
        <w:jc w:val="both"/>
        <w:rPr>
          <w:sz w:val="28"/>
        </w:rPr>
      </w:pPr>
      <w:r>
        <w:rPr>
          <w:sz w:val="28"/>
        </w:rPr>
        <w:t xml:space="preserve">Разработчик: </w:t>
      </w:r>
      <w:r w:rsidR="00AC536C">
        <w:rPr>
          <w:sz w:val="28"/>
        </w:rPr>
        <w:t>Косолапова Т.А.</w:t>
      </w:r>
      <w:r>
        <w:rPr>
          <w:sz w:val="28"/>
        </w:rPr>
        <w:t xml:space="preserve">., </w:t>
      </w:r>
      <w:r w:rsidR="00AC536C">
        <w:rPr>
          <w:sz w:val="28"/>
        </w:rPr>
        <w:t>Среднеахтубинского филиала государственного бюджетного профессионального образовательного учреждения «Волгоградский технический колледж».</w:t>
      </w: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0F3820" w:rsidRDefault="000F3820" w:rsidP="00AC536C">
      <w:pPr>
        <w:spacing w:line="321" w:lineRule="exact"/>
        <w:rPr>
          <w:b/>
          <w:sz w:val="20"/>
        </w:rPr>
      </w:pPr>
    </w:p>
    <w:p w:rsidR="001C045D" w:rsidRDefault="001C045D" w:rsidP="001C045D">
      <w:pPr>
        <w:pStyle w:val="11"/>
        <w:spacing w:before="77"/>
        <w:ind w:left="1697" w:right="1694"/>
      </w:pPr>
      <w:r>
        <w:lastRenderedPageBreak/>
        <w:t>СОДЕРЖАНИЕ</w:t>
      </w:r>
    </w:p>
    <w:p w:rsidR="001C045D" w:rsidRDefault="001C045D" w:rsidP="001C045D">
      <w:pPr>
        <w:pStyle w:val="a3"/>
        <w:spacing w:before="7"/>
        <w:rPr>
          <w:b/>
        </w:rPr>
      </w:pPr>
    </w:p>
    <w:tbl>
      <w:tblPr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7753"/>
        <w:gridCol w:w="1029"/>
      </w:tblGrid>
      <w:tr w:rsidR="001C045D" w:rsidTr="00AA25C2">
        <w:trPr>
          <w:trHeight w:val="317"/>
        </w:trPr>
        <w:tc>
          <w:tcPr>
            <w:tcW w:w="7753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 w:rsidR="001C045D" w:rsidRDefault="001C045D" w:rsidP="00AA25C2">
            <w:pPr>
              <w:pStyle w:val="TableParagraph"/>
              <w:spacing w:line="297" w:lineRule="exact"/>
              <w:ind w:left="351" w:right="180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1C045D" w:rsidTr="00AA25C2">
        <w:trPr>
          <w:trHeight w:val="692"/>
        </w:trPr>
        <w:tc>
          <w:tcPr>
            <w:tcW w:w="7753" w:type="dxa"/>
          </w:tcPr>
          <w:p w:rsidR="001C045D" w:rsidRDefault="001C045D" w:rsidP="00AA25C2">
            <w:pPr>
              <w:pStyle w:val="TableParagraph"/>
              <w:tabs>
                <w:tab w:val="left" w:pos="5483"/>
              </w:tabs>
              <w:ind w:left="560" w:right="58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9" w:type="dxa"/>
          </w:tcPr>
          <w:p w:rsidR="001C045D" w:rsidRDefault="001C045D" w:rsidP="00AA25C2">
            <w:pPr>
              <w:pStyle w:val="TableParagraph"/>
              <w:spacing w:line="317" w:lineRule="exact"/>
              <w:ind w:left="17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C045D" w:rsidTr="00AA25C2">
        <w:trPr>
          <w:trHeight w:val="967"/>
        </w:trPr>
        <w:tc>
          <w:tcPr>
            <w:tcW w:w="7753" w:type="dxa"/>
          </w:tcPr>
          <w:p w:rsidR="001C045D" w:rsidRDefault="001C045D" w:rsidP="00AA25C2">
            <w:pPr>
              <w:pStyle w:val="TableParagraph"/>
              <w:tabs>
                <w:tab w:val="left" w:pos="2725"/>
                <w:tab w:val="left" w:pos="3599"/>
                <w:tab w:val="left" w:pos="6061"/>
              </w:tabs>
              <w:spacing w:before="134"/>
              <w:ind w:left="560" w:right="45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9" w:type="dxa"/>
          </w:tcPr>
          <w:p w:rsidR="001C045D" w:rsidRDefault="001C045D" w:rsidP="00AA25C2">
            <w:pPr>
              <w:pStyle w:val="TableParagraph"/>
              <w:spacing w:before="130"/>
              <w:ind w:left="17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C045D" w:rsidTr="00AA25C2">
        <w:trPr>
          <w:trHeight w:val="852"/>
        </w:trPr>
        <w:tc>
          <w:tcPr>
            <w:tcW w:w="7753" w:type="dxa"/>
          </w:tcPr>
          <w:p w:rsidR="001C045D" w:rsidRDefault="001C045D" w:rsidP="00AA25C2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045D" w:rsidRDefault="001C045D" w:rsidP="00AA25C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9" w:type="dxa"/>
          </w:tcPr>
          <w:p w:rsidR="001C045D" w:rsidRDefault="001C045D" w:rsidP="00AA25C2">
            <w:pPr>
              <w:pStyle w:val="TableParagraph"/>
              <w:spacing w:before="269"/>
              <w:ind w:left="17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C045D" w:rsidTr="00AA25C2">
        <w:trPr>
          <w:trHeight w:val="805"/>
        </w:trPr>
        <w:tc>
          <w:tcPr>
            <w:tcW w:w="7753" w:type="dxa"/>
          </w:tcPr>
          <w:p w:rsidR="001C045D" w:rsidRDefault="001C045D" w:rsidP="00AA25C2">
            <w:pPr>
              <w:pStyle w:val="TableParagraph"/>
              <w:tabs>
                <w:tab w:val="left" w:pos="2164"/>
                <w:tab w:val="left" w:pos="2574"/>
                <w:tab w:val="left" w:pos="3867"/>
                <w:tab w:val="left" w:pos="5880"/>
              </w:tabs>
              <w:spacing w:before="233" w:line="270" w:lineRule="atLeast"/>
              <w:ind w:left="560" w:right="45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9" w:type="dxa"/>
          </w:tcPr>
          <w:p w:rsidR="001C045D" w:rsidRDefault="001C045D" w:rsidP="00AA25C2">
            <w:pPr>
              <w:pStyle w:val="TableParagraph"/>
              <w:spacing w:before="249"/>
              <w:ind w:left="351" w:right="1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1C045D" w:rsidRDefault="001C045D" w:rsidP="001C045D">
      <w:pPr>
        <w:jc w:val="center"/>
        <w:rPr>
          <w:sz w:val="28"/>
        </w:rPr>
        <w:sectPr w:rsidR="001C045D">
          <w:pgSz w:w="11910" w:h="16840"/>
          <w:pgMar w:top="960" w:right="560" w:bottom="880" w:left="840" w:header="0" w:footer="699" w:gutter="0"/>
          <w:cols w:space="720"/>
        </w:sectPr>
      </w:pPr>
    </w:p>
    <w:p w:rsidR="001C045D" w:rsidRDefault="001C045D" w:rsidP="008F66E1">
      <w:pPr>
        <w:pStyle w:val="21"/>
        <w:numPr>
          <w:ilvl w:val="1"/>
          <w:numId w:val="56"/>
        </w:numPr>
        <w:tabs>
          <w:tab w:val="left" w:pos="2192"/>
        </w:tabs>
        <w:spacing w:before="75"/>
        <w:ind w:right="1949" w:hanging="368"/>
        <w:jc w:val="left"/>
      </w:pPr>
      <w:r>
        <w:lastRenderedPageBreak/>
        <w:t>ОБЩАЯ ХАРАКТЕРИСТИКА РАБОЧЕЙ ПРОГРАММЫ</w:t>
      </w:r>
      <w:r>
        <w:rPr>
          <w:spacing w:val="-58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ОП.4</w:t>
      </w:r>
      <w:r>
        <w:rPr>
          <w:spacing w:val="-1"/>
        </w:rPr>
        <w:t xml:space="preserve"> </w:t>
      </w:r>
      <w:r>
        <w:t>«Электротехника»</w:t>
      </w:r>
    </w:p>
    <w:p w:rsidR="001C045D" w:rsidRDefault="001C045D" w:rsidP="001C045D">
      <w:pPr>
        <w:pStyle w:val="a3"/>
        <w:rPr>
          <w:b/>
        </w:rPr>
      </w:pPr>
    </w:p>
    <w:p w:rsidR="001C045D" w:rsidRDefault="001C045D" w:rsidP="001C045D">
      <w:pPr>
        <w:spacing w:line="274" w:lineRule="exact"/>
        <w:ind w:left="293"/>
        <w:jc w:val="both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программы:</w:t>
      </w:r>
    </w:p>
    <w:p w:rsidR="001C045D" w:rsidRDefault="001C045D" w:rsidP="001C045D">
      <w:pPr>
        <w:pStyle w:val="a3"/>
        <w:ind w:left="293" w:right="108" w:firstLine="708"/>
        <w:jc w:val="both"/>
        <w:rPr>
          <w:b/>
        </w:rPr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ОП.02</w:t>
      </w:r>
      <w:r>
        <w:rPr>
          <w:spacing w:val="1"/>
        </w:rPr>
        <w:t xml:space="preserve"> </w:t>
      </w:r>
      <w:r>
        <w:t>Электротехника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(приказ Министерства образования и науки РФ от 02.08.2013 № 695) по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23.01.06 Машинист дорожных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машин</w:t>
      </w:r>
      <w:r>
        <w:rPr>
          <w:b/>
        </w:rPr>
        <w:t>.</w:t>
      </w:r>
    </w:p>
    <w:p w:rsidR="001C045D" w:rsidRDefault="001C045D" w:rsidP="001C045D">
      <w:pPr>
        <w:pStyle w:val="a3"/>
        <w:ind w:left="293" w:right="102" w:firstLine="708"/>
        <w:jc w:val="both"/>
      </w:pPr>
      <w:r>
        <w:t>Учебная дисциплина «Электротехника» обеспечивает формирование профессиональных и</w:t>
      </w:r>
      <w:r>
        <w:rPr>
          <w:spacing w:val="1"/>
        </w:rPr>
        <w:t xml:space="preserve"> </w:t>
      </w:r>
      <w:r>
        <w:t>общих компетенций по всем видам деятельности ФГОС профессии 23.01.06 Машинист дорожных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строительных</w:t>
      </w:r>
      <w:r>
        <w:rPr>
          <w:spacing w:val="13"/>
        </w:rPr>
        <w:t xml:space="preserve"> </w:t>
      </w:r>
      <w:r>
        <w:t>машин</w:t>
      </w:r>
      <w:r>
        <w:rPr>
          <w:b/>
        </w:rPr>
        <w:t>.</w:t>
      </w:r>
      <w:r>
        <w:rPr>
          <w:b/>
          <w:spacing w:val="12"/>
        </w:rPr>
        <w:t xml:space="preserve"> </w:t>
      </w:r>
      <w:r>
        <w:t>Особое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дисциплина</w:t>
      </w:r>
      <w:r>
        <w:rPr>
          <w:spacing w:val="10"/>
        </w:rPr>
        <w:t xml:space="preserve"> </w:t>
      </w:r>
      <w:r>
        <w:t>имеет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ОК</w:t>
      </w:r>
      <w:r>
        <w:rPr>
          <w:spacing w:val="11"/>
        </w:rPr>
        <w:t xml:space="preserve"> </w:t>
      </w:r>
      <w:r>
        <w:t>1</w:t>
      </w:r>
    </w:p>
    <w:p w:rsidR="001C045D" w:rsidRDefault="001C045D" w:rsidP="001C045D">
      <w:pPr>
        <w:pStyle w:val="a3"/>
        <w:ind w:left="293"/>
        <w:jc w:val="both"/>
      </w:pPr>
      <w:r>
        <w:t>–</w:t>
      </w:r>
      <w:r>
        <w:rPr>
          <w:spacing w:val="-1"/>
        </w:rPr>
        <w:t xml:space="preserve"> </w:t>
      </w:r>
      <w:r>
        <w:t>7, ПК</w:t>
      </w:r>
      <w:r>
        <w:rPr>
          <w:spacing w:val="-1"/>
        </w:rPr>
        <w:t xml:space="preserve"> </w:t>
      </w:r>
      <w:r>
        <w:t>1.1 – 1.2,</w:t>
      </w:r>
      <w:r>
        <w:rPr>
          <w:spacing w:val="-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2.1 – 2.2</w:t>
      </w:r>
    </w:p>
    <w:p w:rsidR="001C045D" w:rsidRDefault="001C045D" w:rsidP="001C045D">
      <w:pPr>
        <w:pStyle w:val="a3"/>
        <w:spacing w:before="3"/>
      </w:pPr>
    </w:p>
    <w:p w:rsidR="001C045D" w:rsidRDefault="001C045D" w:rsidP="001C045D">
      <w:pPr>
        <w:pStyle w:val="21"/>
        <w:spacing w:line="274" w:lineRule="exact"/>
        <w:ind w:left="293"/>
        <w:jc w:val="both"/>
      </w:pPr>
      <w:r>
        <w:t>1.2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дисциплины:</w:t>
      </w:r>
    </w:p>
    <w:p w:rsidR="001C045D" w:rsidRDefault="001C045D" w:rsidP="001C045D">
      <w:pPr>
        <w:pStyle w:val="a3"/>
        <w:spacing w:line="274" w:lineRule="exact"/>
        <w:ind w:left="293"/>
        <w:jc w:val="both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осваиваются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</w:t>
      </w:r>
    </w:p>
    <w:p w:rsidR="001C045D" w:rsidRDefault="001C045D" w:rsidP="001C045D">
      <w:pPr>
        <w:pStyle w:val="a3"/>
        <w:spacing w:before="7" w:after="1"/>
        <w:rPr>
          <w:sz w:val="28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63"/>
        <w:gridCol w:w="4859"/>
      </w:tblGrid>
      <w:tr w:rsidR="001C045D" w:rsidTr="00AA25C2">
        <w:trPr>
          <w:trHeight w:val="650"/>
        </w:trPr>
        <w:tc>
          <w:tcPr>
            <w:tcW w:w="1128" w:type="dxa"/>
          </w:tcPr>
          <w:p w:rsidR="001C045D" w:rsidRDefault="001C045D" w:rsidP="00AA25C2">
            <w:pPr>
              <w:pStyle w:val="TableParagraph"/>
              <w:ind w:left="170" w:right="155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263" w:type="dxa"/>
          </w:tcPr>
          <w:p w:rsidR="001C045D" w:rsidRDefault="001C045D" w:rsidP="00AC536C">
            <w:pPr>
              <w:pStyle w:val="1"/>
            </w:pPr>
            <w:r>
              <w:t>Умения</w:t>
            </w:r>
          </w:p>
        </w:tc>
        <w:tc>
          <w:tcPr>
            <w:tcW w:w="4859" w:type="dxa"/>
          </w:tcPr>
          <w:p w:rsidR="001C045D" w:rsidRDefault="001C045D" w:rsidP="00AC536C">
            <w:pPr>
              <w:pStyle w:val="1"/>
            </w:pPr>
            <w:r>
              <w:t>Знания</w:t>
            </w:r>
          </w:p>
        </w:tc>
      </w:tr>
      <w:tr w:rsidR="001C045D" w:rsidTr="00AA25C2">
        <w:trPr>
          <w:trHeight w:val="1655"/>
        </w:trPr>
        <w:tc>
          <w:tcPr>
            <w:tcW w:w="1128" w:type="dxa"/>
          </w:tcPr>
          <w:p w:rsidR="001C045D" w:rsidRDefault="001C045D" w:rsidP="001138D0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</w:p>
          <w:p w:rsidR="001C045D" w:rsidRDefault="001C045D" w:rsidP="001138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C045D" w:rsidRDefault="001C045D" w:rsidP="001138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 w:rsidR="001C045D" w:rsidRDefault="001C045D" w:rsidP="001138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2.1-</w:t>
            </w:r>
          </w:p>
          <w:p w:rsidR="001C045D" w:rsidRDefault="001C045D" w:rsidP="001138D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263" w:type="dxa"/>
          </w:tcPr>
          <w:p w:rsidR="001C045D" w:rsidRDefault="001C045D" w:rsidP="00AC536C">
            <w:pPr>
              <w:pStyle w:val="TableParagraph"/>
            </w:pPr>
            <w:r>
              <w:t>производить</w:t>
            </w:r>
            <w:r>
              <w:tab/>
            </w:r>
            <w:r>
              <w:rPr>
                <w:spacing w:val="-1"/>
              </w:rPr>
              <w:t>расчет</w:t>
            </w:r>
            <w:r>
              <w:rPr>
                <w:spacing w:val="-58"/>
              </w:rPr>
              <w:t xml:space="preserve"> </w:t>
            </w:r>
            <w:r>
              <w:t>параметров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-57"/>
              </w:rPr>
              <w:t xml:space="preserve"> </w:t>
            </w:r>
            <w:r>
              <w:t>цепей;</w:t>
            </w:r>
          </w:p>
          <w:p w:rsidR="001C045D" w:rsidRDefault="001C045D" w:rsidP="008F66E1">
            <w:pPr>
              <w:pStyle w:val="TableParagraph"/>
              <w:numPr>
                <w:ilvl w:val="0"/>
                <w:numId w:val="36"/>
              </w:numPr>
              <w:tabs>
                <w:tab w:val="left" w:pos="28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</w:tc>
        <w:tc>
          <w:tcPr>
            <w:tcW w:w="4859" w:type="dxa"/>
          </w:tcPr>
          <w:p w:rsidR="001C045D" w:rsidRDefault="001C045D" w:rsidP="00AA25C2">
            <w:pPr>
              <w:pStyle w:val="TableParagraph"/>
              <w:tabs>
                <w:tab w:val="left" w:pos="1935"/>
                <w:tab w:val="left" w:pos="2331"/>
                <w:tab w:val="left" w:pos="3544"/>
                <w:tab w:val="left" w:pos="4636"/>
              </w:tabs>
              <w:ind w:left="428" w:right="96" w:hanging="3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происходящих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</w:tr>
    </w:tbl>
    <w:p w:rsidR="001C045D" w:rsidRDefault="001C045D" w:rsidP="001C045D">
      <w:pPr>
        <w:pStyle w:val="a3"/>
        <w:rPr>
          <w:sz w:val="26"/>
        </w:rPr>
      </w:pPr>
    </w:p>
    <w:p w:rsidR="001C045D" w:rsidRDefault="001C045D" w:rsidP="001C045D">
      <w:pPr>
        <w:pStyle w:val="a3"/>
        <w:spacing w:before="7"/>
        <w:rPr>
          <w:sz w:val="29"/>
        </w:rPr>
      </w:pPr>
    </w:p>
    <w:p w:rsidR="001C045D" w:rsidRDefault="001C045D" w:rsidP="008F66E1">
      <w:pPr>
        <w:pStyle w:val="21"/>
        <w:numPr>
          <w:ilvl w:val="1"/>
          <w:numId w:val="56"/>
        </w:numPr>
        <w:tabs>
          <w:tab w:val="left" w:pos="1978"/>
        </w:tabs>
        <w:ind w:left="1978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:rsidR="001C045D" w:rsidRDefault="001C045D" w:rsidP="001C045D">
      <w:pPr>
        <w:pStyle w:val="a3"/>
        <w:rPr>
          <w:b/>
          <w:sz w:val="28"/>
        </w:rPr>
      </w:pPr>
    </w:p>
    <w:p w:rsidR="001C045D" w:rsidRDefault="001C045D" w:rsidP="008F66E1">
      <w:pPr>
        <w:pStyle w:val="a5"/>
        <w:numPr>
          <w:ilvl w:val="1"/>
          <w:numId w:val="35"/>
        </w:numPr>
        <w:tabs>
          <w:tab w:val="left" w:pos="53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работы</w:t>
      </w:r>
    </w:p>
    <w:p w:rsidR="001C045D" w:rsidRDefault="001C045D" w:rsidP="001C045D">
      <w:pPr>
        <w:pStyle w:val="a3"/>
        <w:spacing w:before="5" w:after="1"/>
        <w:rPr>
          <w:b/>
          <w:sz w:val="28"/>
        </w:rPr>
      </w:pPr>
    </w:p>
    <w:tbl>
      <w:tblPr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5"/>
        <w:gridCol w:w="2707"/>
      </w:tblGrid>
      <w:tr w:rsidR="001C045D" w:rsidTr="00D418B4">
        <w:trPr>
          <w:trHeight w:val="458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07" w:type="dxa"/>
          </w:tcPr>
          <w:p w:rsidR="001C045D" w:rsidRDefault="001C045D" w:rsidP="00AA25C2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C045D" w:rsidTr="00D418B4">
        <w:trPr>
          <w:trHeight w:val="438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707" w:type="dxa"/>
          </w:tcPr>
          <w:p w:rsidR="001C045D" w:rsidRDefault="00AC536C" w:rsidP="00D418B4">
            <w:pPr>
              <w:pStyle w:val="TableParagraph"/>
              <w:spacing w:line="273" w:lineRule="exact"/>
              <w:ind w:right="98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1C045D" w:rsidTr="00D418B4">
        <w:trPr>
          <w:trHeight w:val="436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707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D418B4">
        <w:trPr>
          <w:trHeight w:val="438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707" w:type="dxa"/>
          </w:tcPr>
          <w:p w:rsidR="001C045D" w:rsidRDefault="00AC536C" w:rsidP="00AA25C2">
            <w:pPr>
              <w:pStyle w:val="TableParagraph"/>
              <w:spacing w:line="270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C045D" w:rsidTr="00D418B4">
        <w:trPr>
          <w:trHeight w:val="436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707" w:type="dxa"/>
          </w:tcPr>
          <w:p w:rsidR="001C045D" w:rsidRDefault="00AC536C" w:rsidP="00AA25C2">
            <w:pPr>
              <w:pStyle w:val="TableParagraph"/>
              <w:spacing w:line="270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C045D" w:rsidTr="00D418B4">
        <w:trPr>
          <w:trHeight w:val="439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2707" w:type="dxa"/>
          </w:tcPr>
          <w:p w:rsidR="001C045D" w:rsidRDefault="00AC536C" w:rsidP="00AA25C2">
            <w:pPr>
              <w:pStyle w:val="TableParagraph"/>
              <w:spacing w:line="273" w:lineRule="exact"/>
              <w:ind w:left="992" w:right="98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C045D" w:rsidTr="00D418B4">
        <w:trPr>
          <w:trHeight w:val="436"/>
        </w:trPr>
        <w:tc>
          <w:tcPr>
            <w:tcW w:w="6925" w:type="dxa"/>
          </w:tcPr>
          <w:p w:rsidR="001C045D" w:rsidRDefault="001C045D" w:rsidP="00AA25C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2707" w:type="dxa"/>
          </w:tcPr>
          <w:p w:rsidR="001C045D" w:rsidRPr="001138D0" w:rsidRDefault="001C045D" w:rsidP="001138D0">
            <w:pPr>
              <w:pStyle w:val="TableParagraph"/>
              <w:spacing w:line="270" w:lineRule="exact"/>
              <w:jc w:val="center"/>
              <w:rPr>
                <w:b/>
                <w:sz w:val="24"/>
              </w:rPr>
            </w:pPr>
            <w:r w:rsidRPr="001138D0">
              <w:rPr>
                <w:b/>
                <w:sz w:val="24"/>
              </w:rPr>
              <w:t>Экзамен</w:t>
            </w:r>
          </w:p>
        </w:tc>
      </w:tr>
    </w:tbl>
    <w:p w:rsidR="001C045D" w:rsidRDefault="001C045D" w:rsidP="001C045D">
      <w:pPr>
        <w:spacing w:line="270" w:lineRule="exact"/>
        <w:rPr>
          <w:sz w:val="24"/>
        </w:rPr>
        <w:sectPr w:rsidR="001C045D">
          <w:pgSz w:w="11910" w:h="16840"/>
          <w:pgMar w:top="640" w:right="560" w:bottom="960" w:left="840" w:header="0" w:footer="699" w:gutter="0"/>
          <w:cols w:space="720"/>
        </w:sectPr>
      </w:pPr>
    </w:p>
    <w:p w:rsidR="001C045D" w:rsidRDefault="001C045D" w:rsidP="008F66E1">
      <w:pPr>
        <w:pStyle w:val="11"/>
        <w:numPr>
          <w:ilvl w:val="1"/>
          <w:numId w:val="35"/>
        </w:numPr>
        <w:tabs>
          <w:tab w:val="left" w:pos="724"/>
        </w:tabs>
        <w:spacing w:before="63"/>
        <w:ind w:left="723" w:right="0" w:hanging="493"/>
        <w:jc w:val="left"/>
      </w:pPr>
      <w:r>
        <w:lastRenderedPageBreak/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ОП.04</w:t>
      </w:r>
      <w:r>
        <w:rPr>
          <w:spacing w:val="-4"/>
        </w:rPr>
        <w:t xml:space="preserve"> </w:t>
      </w:r>
      <w:r>
        <w:t>«Электротехника»</w:t>
      </w:r>
    </w:p>
    <w:p w:rsidR="001C045D" w:rsidRDefault="001C045D" w:rsidP="001C045D">
      <w:pPr>
        <w:pStyle w:val="a3"/>
        <w:spacing w:before="3"/>
        <w:rPr>
          <w:b/>
          <w:sz w:val="2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8078"/>
        <w:gridCol w:w="1335"/>
        <w:gridCol w:w="1902"/>
      </w:tblGrid>
      <w:tr w:rsidR="001C045D" w:rsidTr="00AA25C2">
        <w:trPr>
          <w:trHeight w:val="1932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ind w:left="1581" w:right="135" w:hanging="142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3290" w:right="223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ind w:left="308" w:right="223" w:hanging="63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ind w:left="106" w:right="9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способствует</w:t>
            </w:r>
          </w:p>
          <w:p w:rsidR="001C045D" w:rsidRDefault="001C045D" w:rsidP="00AA25C2">
            <w:pPr>
              <w:pStyle w:val="TableParagraph"/>
              <w:spacing w:line="270" w:lineRule="atLeast"/>
              <w:ind w:left="312" w:right="30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1C045D" w:rsidTr="00AA25C2">
        <w:trPr>
          <w:trHeight w:val="323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spacing w:line="304" w:lineRule="exact"/>
              <w:ind w:lef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304" w:lineRule="exact"/>
              <w:ind w:left="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304" w:lineRule="exact"/>
              <w:ind w:right="587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spacing w:line="304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</w:tr>
      <w:tr w:rsidR="001C045D" w:rsidTr="00AA25C2">
        <w:trPr>
          <w:trHeight w:val="275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Электротехника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</w:tr>
      <w:tr w:rsidR="001C045D" w:rsidTr="00AA25C2">
        <w:trPr>
          <w:trHeight w:val="1156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электротехники.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1C045D" w:rsidRDefault="001C045D" w:rsidP="00AA25C2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sz w:val="24"/>
              </w:rPr>
              <w:t>Значение и место курса «Электротехника» в подготовке специалистов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C045D" w:rsidRDefault="00D6352B" w:rsidP="00AA25C2">
            <w:pPr>
              <w:pStyle w:val="TableParagraph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1163"/>
        </w:trPr>
        <w:tc>
          <w:tcPr>
            <w:tcW w:w="3620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 цепи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тока.</w:t>
            </w:r>
          </w:p>
        </w:tc>
        <w:tc>
          <w:tcPr>
            <w:tcW w:w="8078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left="121" w:hanging="12"/>
              <w:rPr>
                <w:sz w:val="24"/>
              </w:rPr>
            </w:pPr>
            <w:r>
              <w:rPr>
                <w:sz w:val="24"/>
              </w:rPr>
              <w:t>Понятие о формах материи: вещество и поле. Элементарные частицы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электромагнитное поле. Электрический заряд. Электромагнитное поле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составляющие.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Default="00D6352B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left="14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ОК1, ОК2,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ОК3,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ОК4,</w:t>
            </w:r>
          </w:p>
          <w:p w:rsidR="001C045D" w:rsidRDefault="001C045D" w:rsidP="00AA25C2">
            <w:pPr>
              <w:pStyle w:val="TableParagraph"/>
              <w:ind w:left="14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ОК5, ОК6,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</w:p>
        </w:tc>
      </w:tr>
      <w:tr w:rsidR="001C045D" w:rsidTr="00AA25C2">
        <w:trPr>
          <w:trHeight w:val="1058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Закон Кулона. Основные характеристики электрического поля: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напряженность, электрический потенциал, электрическое напряжение.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средах.</w:t>
            </w:r>
          </w:p>
        </w:tc>
        <w:tc>
          <w:tcPr>
            <w:tcW w:w="1335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1161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left="121" w:right="409" w:hanging="12"/>
              <w:rPr>
                <w:sz w:val="24"/>
              </w:rPr>
            </w:pPr>
            <w:r>
              <w:rPr>
                <w:sz w:val="24"/>
              </w:rPr>
              <w:t>Элементы электрических цепей и их классификация. Электродвижущая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 (ЭДС),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и коэффициент полезного действия 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 энергии. Преобразование электрической энергии в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энергии.  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Ленца.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Pr="00D6352B" w:rsidRDefault="00D6352B" w:rsidP="00AA25C2">
            <w:pPr>
              <w:pStyle w:val="TableParagraph"/>
              <w:spacing w:line="268" w:lineRule="exact"/>
              <w:ind w:right="596"/>
              <w:jc w:val="right"/>
              <w:rPr>
                <w:b/>
                <w:sz w:val="24"/>
              </w:rPr>
            </w:pPr>
            <w:r w:rsidRPr="00D6352B">
              <w:rPr>
                <w:b/>
                <w:sz w:val="24"/>
              </w:rPr>
              <w:t>3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734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spacing w:before="55"/>
              <w:ind w:left="121" w:hanging="12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 Кирхгофа.</w:t>
            </w:r>
          </w:p>
        </w:tc>
        <w:tc>
          <w:tcPr>
            <w:tcW w:w="1335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275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35" w:type="dxa"/>
          </w:tcPr>
          <w:p w:rsidR="001C045D" w:rsidRDefault="00D418B4" w:rsidP="00AA25C2">
            <w:pPr>
              <w:pStyle w:val="TableParagraph"/>
              <w:spacing w:line="256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</w:tr>
      <w:tr w:rsidR="001C045D" w:rsidTr="00AA25C2">
        <w:trPr>
          <w:trHeight w:val="592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left="109" w:right="1014"/>
              <w:rPr>
                <w:sz w:val="24"/>
              </w:rPr>
            </w:pPr>
            <w:r>
              <w:rPr>
                <w:sz w:val="24"/>
              </w:rPr>
              <w:t>1. Классификация электроустановок. Номинальное напряжение(U),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(Р), 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(I).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Default="001C045D" w:rsidP="001138D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79"/>
        </w:trPr>
        <w:tc>
          <w:tcPr>
            <w:tcW w:w="3620" w:type="dxa"/>
            <w:vMerge w:val="restart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"/>
              </w:rPr>
            </w:pPr>
          </w:p>
        </w:tc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1C045D" w:rsidRDefault="001C045D" w:rsidP="001138D0">
            <w:pPr>
              <w:pStyle w:val="TableParagraph"/>
              <w:spacing w:before="38"/>
              <w:jc w:val="center"/>
              <w:rPr>
                <w:sz w:val="24"/>
              </w:rPr>
            </w:pPr>
          </w:p>
        </w:tc>
        <w:tc>
          <w:tcPr>
            <w:tcW w:w="1902" w:type="dxa"/>
            <w:vMerge w:val="restart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282"/>
        </w:trPr>
        <w:tc>
          <w:tcPr>
            <w:tcW w:w="3620" w:type="dxa"/>
            <w:vMerge/>
            <w:tcBorders>
              <w:top w:val="nil"/>
              <w:bottom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1335" w:type="dxa"/>
            <w:vMerge/>
            <w:tcBorders>
              <w:top w:val="nil"/>
              <w:bottom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5"/>
        </w:trPr>
        <w:tc>
          <w:tcPr>
            <w:tcW w:w="3620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электростатических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  <w:tc>
          <w:tcPr>
            <w:tcW w:w="1335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</w:tr>
    </w:tbl>
    <w:p w:rsidR="001C045D" w:rsidRDefault="001C045D" w:rsidP="001C045D">
      <w:pPr>
        <w:rPr>
          <w:sz w:val="20"/>
        </w:rPr>
        <w:sectPr w:rsidR="001C045D">
          <w:footerReference w:type="default" r:id="rId27"/>
          <w:pgSz w:w="16850" w:h="11910" w:orient="landscape"/>
          <w:pgMar w:top="780" w:right="90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8078"/>
        <w:gridCol w:w="1335"/>
        <w:gridCol w:w="1902"/>
      </w:tblGrid>
      <w:tr w:rsidR="001C045D" w:rsidTr="00AA25C2">
        <w:trPr>
          <w:trHeight w:val="633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</w:p>
        </w:tc>
        <w:tc>
          <w:tcPr>
            <w:tcW w:w="1335" w:type="dxa"/>
          </w:tcPr>
          <w:p w:rsidR="001C045D" w:rsidRDefault="001C045D" w:rsidP="001138D0">
            <w:pPr>
              <w:pStyle w:val="TableParagraph"/>
              <w:spacing w:before="41"/>
              <w:jc w:val="center"/>
              <w:rPr>
                <w:sz w:val="24"/>
              </w:rPr>
            </w:pP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707"/>
        </w:trPr>
        <w:tc>
          <w:tcPr>
            <w:tcW w:w="3620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Электротехнические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Проводниковые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электроизоляционные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02" w:type="dxa"/>
            <w:vMerge w:val="restart"/>
          </w:tcPr>
          <w:p w:rsidR="001C045D" w:rsidRDefault="001C045D" w:rsidP="00AA25C2">
            <w:pPr>
              <w:pStyle w:val="TableParagraph"/>
              <w:ind w:left="286" w:right="279" w:firstLine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ОК1, ОК2,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ОК3, ОК4,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ОК5, ОК6,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ОК7,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ПК1.1,</w:t>
            </w:r>
          </w:p>
          <w:p w:rsidR="001C045D" w:rsidRDefault="001C045D" w:rsidP="00AA25C2">
            <w:pPr>
              <w:pStyle w:val="TableParagraph"/>
              <w:ind w:left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1.2,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ПК2.2</w:t>
            </w:r>
          </w:p>
        </w:tc>
      </w:tr>
      <w:tr w:rsidR="001C045D" w:rsidTr="00AA25C2">
        <w:trPr>
          <w:trHeight w:val="278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35" w:type="dxa"/>
          </w:tcPr>
          <w:p w:rsidR="001C045D" w:rsidRDefault="00D418B4" w:rsidP="00AA25C2">
            <w:pPr>
              <w:pStyle w:val="TableParagraph"/>
              <w:spacing w:line="258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51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1.Измерение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удельного</w:t>
            </w:r>
          </w:p>
          <w:p w:rsidR="001C045D" w:rsidRDefault="001C045D" w:rsidP="00AA25C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Default="001C045D" w:rsidP="001138D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396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vMerge w:val="restart"/>
          </w:tcPr>
          <w:p w:rsidR="001C045D" w:rsidRDefault="001C045D" w:rsidP="00AA25C2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2.Определение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диэлектрической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проницаемости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  <w:p w:rsidR="001C045D" w:rsidRDefault="001C045D" w:rsidP="00AA25C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диэлектрических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изоляционных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1C045D" w:rsidRDefault="001C045D" w:rsidP="001138D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145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8"/>
              </w:rPr>
            </w:pPr>
          </w:p>
        </w:tc>
        <w:tc>
          <w:tcPr>
            <w:tcW w:w="8078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8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51"/>
        </w:trPr>
        <w:tc>
          <w:tcPr>
            <w:tcW w:w="3620" w:type="dxa"/>
            <w:vMerge w:val="restart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поляризационной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диэлектрика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1C045D" w:rsidRDefault="001C045D" w:rsidP="00AA25C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температурах.</w:t>
            </w:r>
          </w:p>
        </w:tc>
        <w:tc>
          <w:tcPr>
            <w:tcW w:w="1335" w:type="dxa"/>
            <w:vMerge w:val="restart"/>
            <w:tcBorders>
              <w:top w:val="nil"/>
            </w:tcBorders>
          </w:tcPr>
          <w:p w:rsidR="001C045D" w:rsidRDefault="001C045D" w:rsidP="001138D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897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4.Снятие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гистерезиса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ферромагнитного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Кюри и магнитной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проницаемости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672"/>
        </w:trPr>
        <w:tc>
          <w:tcPr>
            <w:tcW w:w="3620" w:type="dxa"/>
            <w:vMerge w:val="restart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rPr>
                <w:b/>
                <w:sz w:val="26"/>
              </w:rPr>
            </w:pPr>
          </w:p>
          <w:p w:rsidR="001C045D" w:rsidRDefault="001C045D" w:rsidP="00AA25C2">
            <w:pPr>
              <w:pStyle w:val="TableParagraph"/>
              <w:spacing w:before="1"/>
              <w:rPr>
                <w:b/>
              </w:rPr>
            </w:pPr>
          </w:p>
          <w:p w:rsidR="001C045D" w:rsidRDefault="001C045D" w:rsidP="00AA25C2">
            <w:pPr>
              <w:pStyle w:val="TableParagraph"/>
              <w:ind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 Электромагнитные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 и электрические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машины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синусоидальной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ЭДС.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</w:tc>
        <w:tc>
          <w:tcPr>
            <w:tcW w:w="1335" w:type="dxa"/>
          </w:tcPr>
          <w:p w:rsidR="001C045D" w:rsidRDefault="00D6352B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02" w:type="dxa"/>
            <w:vMerge w:val="restart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ind w:left="286" w:right="279" w:firstLine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ОК1, ОК2,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ОК4, ОК6,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ОК7,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ПК1.1,</w:t>
            </w:r>
          </w:p>
          <w:p w:rsidR="001C045D" w:rsidRDefault="001C045D" w:rsidP="00AA25C2">
            <w:pPr>
              <w:pStyle w:val="TableParagraph"/>
              <w:ind w:left="1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1.2, ПК2.2,</w:t>
            </w:r>
          </w:p>
        </w:tc>
      </w:tr>
      <w:tr w:rsidR="001C045D" w:rsidTr="00AA25C2">
        <w:trPr>
          <w:trHeight w:val="1105"/>
        </w:trPr>
        <w:tc>
          <w:tcPr>
            <w:tcW w:w="3620" w:type="dxa"/>
            <w:vMerge/>
            <w:tcBorders>
              <w:top w:val="nil"/>
              <w:bottom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Электромагнитные устройства постоянного тока: подъемные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контакторы,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герконы.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1C045D" w:rsidRDefault="001C045D" w:rsidP="00AA25C2">
            <w:pPr>
              <w:pStyle w:val="TableParagraph"/>
              <w:spacing w:line="270" w:lineRule="atLeast"/>
              <w:ind w:left="109" w:right="223"/>
              <w:rPr>
                <w:sz w:val="24"/>
              </w:rPr>
            </w:pPr>
            <w:r>
              <w:rPr>
                <w:sz w:val="24"/>
              </w:rPr>
              <w:t>переменного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дроссели,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пускатели,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применения.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70" w:lineRule="exact"/>
              <w:ind w:right="596"/>
              <w:jc w:val="right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1224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переменного тока. Виды электрического привода. Защита, блокировка,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сигнализация в электрических приводах. Схемы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электродвигателями.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68" w:lineRule="exact"/>
              <w:ind w:right="596"/>
              <w:jc w:val="right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395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335" w:type="dxa"/>
          </w:tcPr>
          <w:p w:rsidR="001C045D" w:rsidRDefault="00D418B4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395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Default="001C045D" w:rsidP="001138D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671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17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маломощных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трансформаторов.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1C045D" w:rsidRDefault="001C045D" w:rsidP="001138D0">
            <w:pPr>
              <w:pStyle w:val="TableParagraph"/>
              <w:spacing w:before="138"/>
              <w:jc w:val="center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468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электропривода.</w:t>
            </w:r>
          </w:p>
        </w:tc>
        <w:tc>
          <w:tcPr>
            <w:tcW w:w="1335" w:type="dxa"/>
            <w:tcBorders>
              <w:top w:val="nil"/>
            </w:tcBorders>
          </w:tcPr>
          <w:p w:rsidR="001C045D" w:rsidRDefault="001C045D" w:rsidP="001138D0">
            <w:pPr>
              <w:pStyle w:val="TableParagraph"/>
              <w:spacing w:before="8"/>
              <w:jc w:val="center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335"/>
        </w:trPr>
        <w:tc>
          <w:tcPr>
            <w:tcW w:w="3620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bottom w:val="nil"/>
            </w:tcBorders>
          </w:tcPr>
          <w:p w:rsidR="001C045D" w:rsidRDefault="001C045D" w:rsidP="00AA25C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</w:tc>
        <w:tc>
          <w:tcPr>
            <w:tcW w:w="1335" w:type="dxa"/>
            <w:tcBorders>
              <w:bottom w:val="nil"/>
            </w:tcBorders>
          </w:tcPr>
          <w:p w:rsidR="001C045D" w:rsidRDefault="00D418B4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458"/>
        </w:trPr>
        <w:tc>
          <w:tcPr>
            <w:tcW w:w="3620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курсу;</w:t>
            </w:r>
          </w:p>
        </w:tc>
        <w:tc>
          <w:tcPr>
            <w:tcW w:w="1335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</w:tbl>
    <w:p w:rsidR="001C045D" w:rsidRDefault="001C045D" w:rsidP="001C045D">
      <w:pPr>
        <w:rPr>
          <w:sz w:val="24"/>
        </w:rPr>
        <w:sectPr w:rsidR="001C045D">
          <w:pgSz w:w="16850" w:h="11910" w:orient="landscape"/>
          <w:pgMar w:top="840" w:right="90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8078"/>
        <w:gridCol w:w="1335"/>
        <w:gridCol w:w="1902"/>
      </w:tblGrid>
      <w:tr w:rsidR="001C045D" w:rsidTr="00AA25C2">
        <w:trPr>
          <w:trHeight w:val="3516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конспектирование,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системы самостоятельных работ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</w:p>
          <w:p w:rsidR="001C045D" w:rsidRDefault="001C045D" w:rsidP="00AA25C2">
            <w:pPr>
              <w:pStyle w:val="TableParagraph"/>
              <w:spacing w:before="112"/>
              <w:ind w:left="109" w:right="223"/>
              <w:rPr>
                <w:sz w:val="24"/>
              </w:rPr>
            </w:pPr>
            <w:r>
              <w:rPr>
                <w:sz w:val="24"/>
              </w:rPr>
              <w:t>изучение приборов и заполнение тематических учебных карт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своеобразной ориентировочной основы действий по выбору, 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УФЭ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эксперимента);</w:t>
            </w:r>
          </w:p>
          <w:p w:rsidR="001C045D" w:rsidRDefault="001C045D" w:rsidP="00AA25C2">
            <w:pPr>
              <w:pStyle w:val="TableParagraph"/>
              <w:spacing w:before="120"/>
              <w:ind w:left="109" w:right="537"/>
              <w:rPr>
                <w:sz w:val="24"/>
              </w:rPr>
            </w:pPr>
            <w:r>
              <w:rPr>
                <w:sz w:val="24"/>
              </w:rPr>
              <w:t>изучение отдельных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вынесенных на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 контрольных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1C045D" w:rsidRDefault="001C045D" w:rsidP="00AA25C2">
            <w:pPr>
              <w:pStyle w:val="TableParagraph"/>
              <w:spacing w:before="121"/>
              <w:ind w:left="109" w:right="22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386"/>
        </w:trPr>
        <w:tc>
          <w:tcPr>
            <w:tcW w:w="13033" w:type="dxa"/>
            <w:gridSpan w:val="3"/>
          </w:tcPr>
          <w:p w:rsidR="001C045D" w:rsidRDefault="001C045D" w:rsidP="00AA25C2">
            <w:pPr>
              <w:pStyle w:val="TableParagraph"/>
              <w:spacing w:line="273" w:lineRule="exact"/>
              <w:ind w:left="3254" w:right="3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электроники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902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947"/>
        </w:trPr>
        <w:tc>
          <w:tcPr>
            <w:tcW w:w="3620" w:type="dxa"/>
            <w:vMerge w:val="restart"/>
          </w:tcPr>
          <w:p w:rsidR="001C045D" w:rsidRDefault="001C045D" w:rsidP="00AA25C2">
            <w:pPr>
              <w:pStyle w:val="TableParagraph"/>
              <w:ind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2.1.Элементная база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современных электронных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Общие сведения об электронике. Детали электронной аппаратуры: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резисторы,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конденсаторы,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индуктивности.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Полупроводниковые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транзисторы.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электропитания.</w:t>
            </w:r>
          </w:p>
        </w:tc>
        <w:tc>
          <w:tcPr>
            <w:tcW w:w="1335" w:type="dxa"/>
          </w:tcPr>
          <w:p w:rsidR="001C045D" w:rsidRDefault="00D6352B" w:rsidP="00AA25C2">
            <w:pPr>
              <w:pStyle w:val="TableParagraph"/>
              <w:spacing w:line="273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  <w:vMerge w:val="restart"/>
          </w:tcPr>
          <w:p w:rsidR="001C045D" w:rsidRDefault="001C045D" w:rsidP="00AA25C2">
            <w:pPr>
              <w:pStyle w:val="TableParagraph"/>
              <w:ind w:left="286" w:right="27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ОК4, ОК5,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ОК6, ПК1.1,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</w:p>
        </w:tc>
      </w:tr>
      <w:tr w:rsidR="001C045D" w:rsidTr="00AA25C2">
        <w:trPr>
          <w:trHeight w:val="681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Основы цифровой электроники. Логические операции и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схемах.</w:t>
            </w:r>
          </w:p>
        </w:tc>
        <w:tc>
          <w:tcPr>
            <w:tcW w:w="1335" w:type="dxa"/>
          </w:tcPr>
          <w:p w:rsidR="001C045D" w:rsidRDefault="00D6352B" w:rsidP="00AA25C2">
            <w:pPr>
              <w:pStyle w:val="TableParagraph"/>
              <w:spacing w:line="273" w:lineRule="exact"/>
              <w:ind w:right="6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5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56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5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резисторов,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конденсаторов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индуктивности</w:t>
            </w:r>
          </w:p>
        </w:tc>
        <w:tc>
          <w:tcPr>
            <w:tcW w:w="1335" w:type="dxa"/>
            <w:vMerge w:val="restart"/>
          </w:tcPr>
          <w:p w:rsidR="001C045D" w:rsidRDefault="001C045D" w:rsidP="001138D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8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полупроводниковых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диодов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5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транзисторов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276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полупроводникового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выпрямителя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1326"/>
        </w:trPr>
        <w:tc>
          <w:tcPr>
            <w:tcW w:w="3620" w:type="dxa"/>
            <w:vMerge w:val="restart"/>
          </w:tcPr>
          <w:p w:rsidR="001C045D" w:rsidRDefault="001C045D" w:rsidP="00AA25C2">
            <w:pPr>
              <w:pStyle w:val="TableParagraph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приборы</w:t>
            </w: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Техника электрических измерений. Устройство электроизмерительных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приборов. Измерения электрических и неэлектрических величин.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 измерений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  <w:vMerge w:val="restart"/>
          </w:tcPr>
          <w:p w:rsidR="001C045D" w:rsidRDefault="001C045D" w:rsidP="00AA25C2">
            <w:pPr>
              <w:pStyle w:val="TableParagraph"/>
              <w:ind w:left="106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ОК1, ОК2,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ОК3, ОК4,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ОК5,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ПК1.1,</w:t>
            </w:r>
          </w:p>
          <w:p w:rsidR="001C045D" w:rsidRDefault="001C045D" w:rsidP="00AA25C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1.2, ПК2.2</w:t>
            </w:r>
          </w:p>
        </w:tc>
      </w:tr>
      <w:tr w:rsidR="001C045D" w:rsidTr="00AA25C2">
        <w:trPr>
          <w:trHeight w:val="827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Цифровые электронные измерительные приборы: 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вольтметров,</w:t>
            </w:r>
          </w:p>
          <w:p w:rsidR="001C045D" w:rsidRDefault="001C045D" w:rsidP="00AA25C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мультиметров,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частотомеров,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фазометров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осциллографа.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354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335" w:type="dxa"/>
          </w:tcPr>
          <w:p w:rsidR="001C045D" w:rsidRDefault="00D418B4" w:rsidP="00AA25C2">
            <w:pPr>
              <w:pStyle w:val="TableParagraph"/>
              <w:spacing w:line="273" w:lineRule="exact"/>
              <w:ind w:right="5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338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амперметра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вольтметра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1335" w:type="dxa"/>
          </w:tcPr>
          <w:p w:rsidR="001C045D" w:rsidRDefault="001C045D" w:rsidP="001138D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</w:tbl>
    <w:p w:rsidR="001C045D" w:rsidRDefault="001C045D" w:rsidP="001C045D">
      <w:pPr>
        <w:rPr>
          <w:sz w:val="2"/>
          <w:szCs w:val="2"/>
        </w:rPr>
        <w:sectPr w:rsidR="001C045D">
          <w:pgSz w:w="16850" w:h="11910" w:orient="landscape"/>
          <w:pgMar w:top="840" w:right="90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0"/>
        <w:gridCol w:w="8078"/>
        <w:gridCol w:w="1335"/>
        <w:gridCol w:w="1902"/>
      </w:tblGrid>
      <w:tr w:rsidR="001C045D" w:rsidTr="00AA25C2">
        <w:trPr>
          <w:trHeight w:val="340"/>
        </w:trPr>
        <w:tc>
          <w:tcPr>
            <w:tcW w:w="3620" w:type="dxa"/>
            <w:vMerge w:val="restart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ваттметра</w:t>
            </w:r>
          </w:p>
        </w:tc>
        <w:tc>
          <w:tcPr>
            <w:tcW w:w="1335" w:type="dxa"/>
            <w:vMerge w:val="restart"/>
          </w:tcPr>
          <w:p w:rsidR="001C045D" w:rsidRDefault="001C045D" w:rsidP="001138D0">
            <w:pPr>
              <w:pStyle w:val="TableParagraph"/>
              <w:spacing w:before="137"/>
              <w:jc w:val="center"/>
              <w:rPr>
                <w:sz w:val="24"/>
              </w:rPr>
            </w:pPr>
          </w:p>
        </w:tc>
        <w:tc>
          <w:tcPr>
            <w:tcW w:w="1902" w:type="dxa"/>
            <w:vMerge w:val="restart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374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373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омметра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537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авометром</w:t>
            </w:r>
          </w:p>
        </w:tc>
        <w:tc>
          <w:tcPr>
            <w:tcW w:w="1335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4649"/>
        </w:trPr>
        <w:tc>
          <w:tcPr>
            <w:tcW w:w="3620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1C045D" w:rsidRDefault="001C045D" w:rsidP="00AA25C2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конспектирование,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реферирование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системы самостоятельных работ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</w:p>
          <w:p w:rsidR="001C045D" w:rsidRDefault="001C045D" w:rsidP="00AA25C2">
            <w:pPr>
              <w:pStyle w:val="TableParagraph"/>
              <w:spacing w:before="118"/>
              <w:ind w:left="109" w:right="22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своеобразной ориентировочной основы действий по выбору, 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УФЭ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эксперимента);</w:t>
            </w:r>
          </w:p>
          <w:p w:rsidR="001C045D" w:rsidRDefault="001C045D" w:rsidP="00AA25C2">
            <w:pPr>
              <w:pStyle w:val="TableParagraph"/>
              <w:spacing w:before="120"/>
              <w:ind w:left="109"/>
              <w:rPr>
                <w:sz w:val="24"/>
              </w:rPr>
            </w:pPr>
            <w:r>
              <w:rPr>
                <w:sz w:val="24"/>
              </w:rPr>
              <w:t>работа со справочной литературой (определение рабочих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маркировке,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приборов);</w:t>
            </w:r>
          </w:p>
          <w:p w:rsidR="001C045D" w:rsidRDefault="001C045D" w:rsidP="00AA25C2">
            <w:pPr>
              <w:pStyle w:val="TableParagraph"/>
              <w:spacing w:before="1"/>
              <w:ind w:left="109" w:right="537"/>
              <w:rPr>
                <w:sz w:val="24"/>
              </w:rPr>
            </w:pPr>
            <w:r>
              <w:rPr>
                <w:sz w:val="24"/>
              </w:rPr>
              <w:t>изучение отдельных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вынесенных на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:rsidR="001C045D" w:rsidRDefault="001C045D" w:rsidP="00AA25C2">
            <w:pPr>
              <w:pStyle w:val="TableParagraph"/>
              <w:spacing w:before="120"/>
              <w:ind w:left="109" w:right="22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spacing w:line="273" w:lineRule="exact"/>
              <w:ind w:left="526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D418B4">
              <w:rPr>
                <w:b/>
                <w:sz w:val="24"/>
              </w:rPr>
              <w:t>8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1C045D" w:rsidRDefault="001C045D" w:rsidP="00AA25C2">
            <w:pPr>
              <w:rPr>
                <w:sz w:val="2"/>
                <w:szCs w:val="2"/>
              </w:rPr>
            </w:pPr>
          </w:p>
        </w:tc>
      </w:tr>
      <w:tr w:rsidR="001C045D" w:rsidTr="00AA25C2">
        <w:trPr>
          <w:trHeight w:val="441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335" w:type="dxa"/>
          </w:tcPr>
          <w:p w:rsidR="001C045D" w:rsidRDefault="00735930" w:rsidP="00D418B4">
            <w:pPr>
              <w:pStyle w:val="TableParagraph"/>
              <w:spacing w:line="275" w:lineRule="exact"/>
              <w:ind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1902" w:type="dxa"/>
            <w:shd w:val="clear" w:color="auto" w:fill="C0C0C0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  <w:tr w:rsidR="001C045D" w:rsidTr="00AA25C2">
        <w:trPr>
          <w:trHeight w:val="441"/>
        </w:trPr>
        <w:tc>
          <w:tcPr>
            <w:tcW w:w="3620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8078" w:type="dxa"/>
          </w:tcPr>
          <w:p w:rsidR="001C045D" w:rsidRDefault="001C045D" w:rsidP="00AA25C2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экзамена</w:t>
            </w:r>
          </w:p>
        </w:tc>
        <w:tc>
          <w:tcPr>
            <w:tcW w:w="1335" w:type="dxa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  <w:shd w:val="clear" w:color="auto" w:fill="C0C0C0"/>
          </w:tcPr>
          <w:p w:rsidR="001C045D" w:rsidRDefault="001C045D" w:rsidP="00AA25C2">
            <w:pPr>
              <w:pStyle w:val="TableParagraph"/>
              <w:rPr>
                <w:sz w:val="24"/>
              </w:rPr>
            </w:pPr>
          </w:p>
        </w:tc>
      </w:tr>
    </w:tbl>
    <w:p w:rsidR="001C045D" w:rsidRDefault="001C045D" w:rsidP="001C045D">
      <w:pPr>
        <w:rPr>
          <w:sz w:val="24"/>
        </w:rPr>
        <w:sectPr w:rsidR="001C045D">
          <w:pgSz w:w="16850" w:h="11910" w:orient="landscape"/>
          <w:pgMar w:top="840" w:right="900" w:bottom="880" w:left="760" w:header="0" w:footer="699" w:gutter="0"/>
          <w:cols w:space="720"/>
        </w:sectPr>
      </w:pPr>
    </w:p>
    <w:p w:rsidR="001C045D" w:rsidRDefault="001C045D" w:rsidP="008F66E1">
      <w:pPr>
        <w:pStyle w:val="21"/>
        <w:numPr>
          <w:ilvl w:val="1"/>
          <w:numId w:val="56"/>
        </w:numPr>
        <w:tabs>
          <w:tab w:val="left" w:pos="1174"/>
        </w:tabs>
        <w:spacing w:before="65"/>
        <w:ind w:left="1173" w:hanging="241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1C045D" w:rsidRDefault="001C045D" w:rsidP="001C045D">
      <w:pPr>
        <w:pStyle w:val="a3"/>
        <w:spacing w:before="5"/>
        <w:rPr>
          <w:b/>
        </w:rPr>
      </w:pPr>
    </w:p>
    <w:p w:rsidR="001C045D" w:rsidRDefault="001C045D" w:rsidP="008F66E1">
      <w:pPr>
        <w:pStyle w:val="a5"/>
        <w:numPr>
          <w:ilvl w:val="2"/>
          <w:numId w:val="56"/>
        </w:numPr>
        <w:tabs>
          <w:tab w:val="left" w:pos="1294"/>
        </w:tabs>
        <w:ind w:hanging="361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1C045D" w:rsidRDefault="001C045D" w:rsidP="001C045D">
      <w:pPr>
        <w:pStyle w:val="a3"/>
        <w:spacing w:before="7"/>
        <w:rPr>
          <w:b/>
          <w:sz w:val="23"/>
        </w:rPr>
      </w:pPr>
    </w:p>
    <w:p w:rsidR="001C045D" w:rsidRDefault="001C045D" w:rsidP="001C045D">
      <w:pPr>
        <w:pStyle w:val="a3"/>
        <w:ind w:left="933" w:right="234" w:firstLine="708"/>
        <w:jc w:val="both"/>
      </w:pPr>
      <w:r>
        <w:t>Для реализации программы учебной дисциплины должны быть предусмотрены 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помещения:</w:t>
      </w:r>
    </w:p>
    <w:p w:rsidR="001C045D" w:rsidRDefault="001C045D" w:rsidP="001C045D">
      <w:pPr>
        <w:pStyle w:val="a3"/>
        <w:ind w:left="1653"/>
        <w:jc w:val="both"/>
      </w:pPr>
      <w:r>
        <w:t>Кабинет</w:t>
      </w:r>
      <w:r>
        <w:rPr>
          <w:spacing w:val="-6"/>
        </w:rPr>
        <w:t xml:space="preserve"> </w:t>
      </w:r>
      <w:r>
        <w:t>«Электротехники»,</w:t>
      </w:r>
    </w:p>
    <w:p w:rsidR="001C045D" w:rsidRDefault="001C045D" w:rsidP="001C045D">
      <w:pPr>
        <w:pStyle w:val="a3"/>
        <w:ind w:left="933" w:right="224" w:firstLine="708"/>
        <w:jc w:val="both"/>
      </w:pPr>
      <w:r>
        <w:t>оснащенный</w:t>
      </w:r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проектор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1.</w:t>
      </w:r>
    </w:p>
    <w:p w:rsidR="001C045D" w:rsidRDefault="001C045D" w:rsidP="001C045D">
      <w:pPr>
        <w:pStyle w:val="a3"/>
        <w:spacing w:line="274" w:lineRule="exact"/>
        <w:ind w:left="1641"/>
        <w:jc w:val="both"/>
      </w:pPr>
      <w:r>
        <w:t>техническими</w:t>
      </w:r>
      <w:r>
        <w:rPr>
          <w:spacing w:val="46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обучения:</w:t>
      </w:r>
      <w:r>
        <w:rPr>
          <w:spacing w:val="49"/>
        </w:rPr>
        <w:t xml:space="preserve"> </w:t>
      </w:r>
      <w:r>
        <w:t>учебно-наглядные</w:t>
      </w:r>
      <w:r>
        <w:rPr>
          <w:spacing w:val="44"/>
        </w:rPr>
        <w:t xml:space="preserve"> </w:t>
      </w:r>
      <w:r>
        <w:t>пособия,</w:t>
      </w:r>
      <w:r>
        <w:rPr>
          <w:spacing w:val="46"/>
        </w:rPr>
        <w:t xml:space="preserve"> </w:t>
      </w:r>
      <w:r>
        <w:t>лабораторный</w:t>
      </w:r>
      <w:r>
        <w:rPr>
          <w:spacing w:val="46"/>
        </w:rPr>
        <w:t xml:space="preserve"> </w:t>
      </w:r>
      <w:r>
        <w:t>комплект</w:t>
      </w:r>
    </w:p>
    <w:p w:rsidR="001C045D" w:rsidRDefault="001C045D" w:rsidP="001C045D">
      <w:pPr>
        <w:pStyle w:val="a3"/>
        <w:ind w:left="933"/>
        <w:jc w:val="both"/>
        <w:rPr>
          <w:i/>
        </w:rPr>
      </w:pPr>
      <w:r>
        <w:t>«Электротехника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электроники»</w:t>
      </w:r>
      <w:r>
        <w:rPr>
          <w:i/>
        </w:rPr>
        <w:t>.</w:t>
      </w:r>
    </w:p>
    <w:p w:rsidR="001C045D" w:rsidRDefault="001C045D" w:rsidP="001C045D">
      <w:pPr>
        <w:pStyle w:val="a3"/>
        <w:rPr>
          <w:i/>
          <w:sz w:val="26"/>
        </w:rPr>
      </w:pPr>
    </w:p>
    <w:p w:rsidR="001C045D" w:rsidRDefault="001C045D" w:rsidP="001C045D">
      <w:pPr>
        <w:pStyle w:val="a3"/>
        <w:spacing w:before="10"/>
        <w:rPr>
          <w:i/>
          <w:sz w:val="22"/>
        </w:rPr>
      </w:pPr>
    </w:p>
    <w:p w:rsidR="001C045D" w:rsidRDefault="001C045D" w:rsidP="008F66E1">
      <w:pPr>
        <w:pStyle w:val="21"/>
        <w:numPr>
          <w:ilvl w:val="1"/>
          <w:numId w:val="34"/>
        </w:numPr>
        <w:tabs>
          <w:tab w:val="left" w:pos="1354"/>
        </w:tabs>
        <w:ind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1C045D" w:rsidRDefault="001C045D" w:rsidP="001C045D">
      <w:pPr>
        <w:pStyle w:val="a3"/>
        <w:spacing w:before="5"/>
        <w:rPr>
          <w:b/>
        </w:rPr>
      </w:pPr>
    </w:p>
    <w:p w:rsidR="001C045D" w:rsidRDefault="001C045D" w:rsidP="008F66E1">
      <w:pPr>
        <w:pStyle w:val="a5"/>
        <w:numPr>
          <w:ilvl w:val="2"/>
          <w:numId w:val="34"/>
        </w:numPr>
        <w:tabs>
          <w:tab w:val="left" w:pos="1894"/>
        </w:tabs>
        <w:ind w:hanging="601"/>
        <w:jc w:val="left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1C045D" w:rsidRDefault="001C045D" w:rsidP="001C045D">
      <w:pPr>
        <w:pStyle w:val="a3"/>
        <w:spacing w:before="7"/>
        <w:rPr>
          <w:b/>
          <w:sz w:val="23"/>
        </w:rPr>
      </w:pP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right="1160"/>
        <w:rPr>
          <w:sz w:val="24"/>
        </w:rPr>
      </w:pPr>
      <w:r>
        <w:rPr>
          <w:sz w:val="24"/>
        </w:rPr>
        <w:t>Берикашвили В.Ш. и др. Основы электроники. Электронный учебно-методический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комплекс),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Академия-Медиа,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2017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hanging="361"/>
        <w:rPr>
          <w:sz w:val="24"/>
        </w:rPr>
      </w:pPr>
      <w:r>
        <w:rPr>
          <w:sz w:val="24"/>
        </w:rPr>
        <w:t>Гальперин</w:t>
      </w:r>
      <w:r>
        <w:rPr>
          <w:spacing w:val="-5"/>
          <w:sz w:val="24"/>
        </w:rPr>
        <w:t xml:space="preserve"> </w:t>
      </w:r>
      <w:r>
        <w:rPr>
          <w:sz w:val="24"/>
        </w:rPr>
        <w:t>М.Ф.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электроника»,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5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5"/>
          <w:sz w:val="24"/>
        </w:rPr>
        <w:t xml:space="preserve"> </w:t>
      </w:r>
      <w:r>
        <w:rPr>
          <w:sz w:val="24"/>
        </w:rPr>
        <w:t>2015.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hanging="361"/>
        <w:rPr>
          <w:sz w:val="24"/>
        </w:rPr>
      </w:pPr>
      <w:r>
        <w:rPr>
          <w:sz w:val="24"/>
        </w:rPr>
        <w:t>Катаенко</w:t>
      </w:r>
      <w:r>
        <w:rPr>
          <w:spacing w:val="-5"/>
          <w:sz w:val="24"/>
        </w:rPr>
        <w:t xml:space="preserve"> </w:t>
      </w:r>
      <w:r>
        <w:rPr>
          <w:sz w:val="24"/>
        </w:rPr>
        <w:t>Ю.К.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«Электротехника»:</w:t>
      </w:r>
      <w:r>
        <w:rPr>
          <w:spacing w:val="-5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«Академ-центр»,</w:t>
      </w:r>
      <w:r>
        <w:rPr>
          <w:spacing w:val="-5"/>
          <w:sz w:val="24"/>
        </w:rPr>
        <w:t xml:space="preserve"> </w:t>
      </w:r>
      <w:r>
        <w:rPr>
          <w:sz w:val="24"/>
        </w:rPr>
        <w:t>2017.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hanging="361"/>
        <w:rPr>
          <w:sz w:val="24"/>
        </w:rPr>
      </w:pPr>
      <w:r>
        <w:rPr>
          <w:sz w:val="24"/>
        </w:rPr>
        <w:t>Новиков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П.Н.</w:t>
      </w:r>
      <w:r>
        <w:rPr>
          <w:spacing w:val="-2"/>
          <w:sz w:val="24"/>
        </w:rPr>
        <w:t xml:space="preserve"> </w:t>
      </w:r>
      <w:r>
        <w:rPr>
          <w:sz w:val="24"/>
        </w:rPr>
        <w:t>«Задачник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электротехнике»,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right="1238"/>
        <w:rPr>
          <w:sz w:val="24"/>
        </w:rPr>
      </w:pPr>
      <w:r>
        <w:rPr>
          <w:sz w:val="24"/>
        </w:rPr>
        <w:t>Немцов М.В., Немцова М.Л. и др. (Электронный учебно-методический комплекс),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электроника,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Академия-Медиа, 2017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  <w:tab w:val="left" w:pos="2761"/>
          <w:tab w:val="left" w:pos="3509"/>
          <w:tab w:val="left" w:pos="4694"/>
          <w:tab w:val="left" w:pos="5721"/>
          <w:tab w:val="left" w:pos="6326"/>
          <w:tab w:val="left" w:pos="8026"/>
          <w:tab w:val="left" w:pos="8407"/>
          <w:tab w:val="left" w:pos="10062"/>
          <w:tab w:val="left" w:pos="10885"/>
        </w:tabs>
        <w:ind w:right="229"/>
        <w:rPr>
          <w:sz w:val="24"/>
        </w:rPr>
      </w:pPr>
      <w:r>
        <w:rPr>
          <w:sz w:val="24"/>
        </w:rPr>
        <w:t>Прошин</w:t>
      </w:r>
      <w:r>
        <w:rPr>
          <w:sz w:val="24"/>
        </w:rPr>
        <w:tab/>
        <w:t>В.М.</w:t>
      </w:r>
      <w:r>
        <w:rPr>
          <w:sz w:val="24"/>
        </w:rPr>
        <w:tab/>
        <w:t>«Рабочая</w:t>
      </w:r>
      <w:r>
        <w:rPr>
          <w:sz w:val="24"/>
        </w:rPr>
        <w:tab/>
        <w:t>тетрадь</w:t>
      </w:r>
      <w:r>
        <w:rPr>
          <w:sz w:val="24"/>
        </w:rPr>
        <w:tab/>
        <w:t>для</w:t>
      </w:r>
      <w:r>
        <w:rPr>
          <w:sz w:val="24"/>
        </w:rPr>
        <w:tab/>
        <w:t>лабораторных</w:t>
      </w:r>
      <w:r>
        <w:rPr>
          <w:sz w:val="24"/>
        </w:rPr>
        <w:tab/>
        <w:t>и</w:t>
      </w:r>
      <w:r>
        <w:rPr>
          <w:sz w:val="24"/>
        </w:rPr>
        <w:tab/>
        <w:t>практических</w:t>
      </w:r>
      <w:r>
        <w:rPr>
          <w:sz w:val="24"/>
        </w:rPr>
        <w:tab/>
        <w:t>работ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электротехнике»,М,</w:t>
      </w:r>
      <w:r>
        <w:rPr>
          <w:spacing w:val="-1"/>
          <w:sz w:val="24"/>
        </w:rPr>
        <w:t xml:space="preserve"> </w:t>
      </w:r>
      <w:r>
        <w:rPr>
          <w:sz w:val="24"/>
        </w:rPr>
        <w:t>ИРПО,</w:t>
      </w:r>
      <w:r>
        <w:rPr>
          <w:spacing w:val="4"/>
          <w:sz w:val="24"/>
        </w:rPr>
        <w:t xml:space="preserve"> </w:t>
      </w:r>
      <w:r>
        <w:rPr>
          <w:sz w:val="24"/>
        </w:rPr>
        <w:t>«Академия»,2017.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</w:tabs>
        <w:ind w:hanging="361"/>
        <w:rPr>
          <w:sz w:val="24"/>
        </w:rPr>
      </w:pPr>
      <w:r>
        <w:rPr>
          <w:sz w:val="24"/>
        </w:rPr>
        <w:t>СиндеевЮ.Г.«Электротехника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электроники»:</w:t>
      </w:r>
      <w:r>
        <w:rPr>
          <w:spacing w:val="-5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«Феникс»,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</w:p>
    <w:p w:rsidR="001C045D" w:rsidRDefault="001C045D" w:rsidP="008F66E1">
      <w:pPr>
        <w:pStyle w:val="a5"/>
        <w:numPr>
          <w:ilvl w:val="0"/>
          <w:numId w:val="33"/>
        </w:numPr>
        <w:tabs>
          <w:tab w:val="left" w:pos="1654"/>
          <w:tab w:val="left" w:pos="4740"/>
          <w:tab w:val="left" w:pos="5510"/>
          <w:tab w:val="left" w:pos="6745"/>
          <w:tab w:val="left" w:pos="7819"/>
          <w:tab w:val="left" w:pos="8368"/>
        </w:tabs>
        <w:spacing w:before="1"/>
        <w:ind w:hanging="361"/>
        <w:rPr>
          <w:sz w:val="24"/>
        </w:rPr>
      </w:pPr>
      <w:r>
        <w:rPr>
          <w:sz w:val="24"/>
        </w:rPr>
        <w:t>ЯрочкинаГ.В.,Володарская</w:t>
      </w:r>
      <w:r>
        <w:rPr>
          <w:sz w:val="24"/>
        </w:rPr>
        <w:tab/>
        <w:t>А.А.</w:t>
      </w:r>
      <w:r>
        <w:rPr>
          <w:sz w:val="24"/>
        </w:rPr>
        <w:tab/>
        <w:t>«Рабочая</w:t>
      </w:r>
      <w:r>
        <w:rPr>
          <w:sz w:val="24"/>
        </w:rPr>
        <w:tab/>
        <w:t>тетрадь</w:t>
      </w:r>
      <w:r>
        <w:rPr>
          <w:sz w:val="24"/>
        </w:rPr>
        <w:tab/>
        <w:t>по</w:t>
      </w:r>
      <w:r>
        <w:rPr>
          <w:sz w:val="24"/>
        </w:rPr>
        <w:tab/>
        <w:t>электротехнике»,М,ИРПО,</w:t>
      </w:r>
    </w:p>
    <w:p w:rsidR="001C045D" w:rsidRDefault="001C045D" w:rsidP="001C045D">
      <w:pPr>
        <w:pStyle w:val="a3"/>
        <w:ind w:left="1653"/>
      </w:pPr>
      <w:r>
        <w:t>«Академия»,2016.</w:t>
      </w:r>
    </w:p>
    <w:p w:rsidR="001C045D" w:rsidRDefault="001C045D" w:rsidP="001C045D">
      <w:pPr>
        <w:pStyle w:val="a3"/>
        <w:spacing w:before="5"/>
      </w:pPr>
    </w:p>
    <w:p w:rsidR="001C045D" w:rsidRDefault="001C045D" w:rsidP="008F66E1">
      <w:pPr>
        <w:pStyle w:val="21"/>
        <w:numPr>
          <w:ilvl w:val="2"/>
          <w:numId w:val="34"/>
        </w:numPr>
        <w:tabs>
          <w:tab w:val="left" w:pos="1353"/>
        </w:tabs>
        <w:spacing w:line="274" w:lineRule="exact"/>
        <w:ind w:left="1352" w:hanging="601"/>
        <w:jc w:val="left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1C045D" w:rsidRDefault="001C045D" w:rsidP="008F66E1">
      <w:pPr>
        <w:pStyle w:val="a5"/>
        <w:numPr>
          <w:ilvl w:val="2"/>
          <w:numId w:val="35"/>
        </w:numPr>
        <w:tabs>
          <w:tab w:val="left" w:pos="1314"/>
          <w:tab w:val="left" w:pos="1315"/>
          <w:tab w:val="left" w:pos="2473"/>
          <w:tab w:val="left" w:pos="3265"/>
          <w:tab w:val="left" w:pos="4963"/>
          <w:tab w:val="left" w:pos="7501"/>
          <w:tab w:val="left" w:pos="8827"/>
          <w:tab w:val="left" w:pos="10785"/>
        </w:tabs>
        <w:ind w:right="226" w:firstLine="0"/>
        <w:rPr>
          <w:sz w:val="24"/>
        </w:rPr>
      </w:pPr>
      <w:r>
        <w:rPr>
          <w:sz w:val="24"/>
        </w:rPr>
        <w:t>Прошин</w:t>
      </w:r>
      <w:r>
        <w:rPr>
          <w:sz w:val="24"/>
        </w:rPr>
        <w:tab/>
        <w:t>В.М.</w:t>
      </w:r>
      <w:r>
        <w:rPr>
          <w:sz w:val="24"/>
        </w:rPr>
        <w:tab/>
        <w:t>Электронный</w:t>
      </w:r>
      <w:r>
        <w:rPr>
          <w:sz w:val="24"/>
        </w:rPr>
        <w:tab/>
        <w:t>учебно-методический</w:t>
      </w:r>
      <w:r>
        <w:rPr>
          <w:sz w:val="24"/>
        </w:rPr>
        <w:tab/>
        <w:t>комплекс.</w:t>
      </w:r>
      <w:r>
        <w:rPr>
          <w:sz w:val="24"/>
        </w:rPr>
        <w:tab/>
        <w:t>Электротехника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неэлектротехнических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2017,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АкадемияМедиа</w:t>
      </w:r>
    </w:p>
    <w:p w:rsidR="001C045D" w:rsidRDefault="001C045D" w:rsidP="008F66E1">
      <w:pPr>
        <w:pStyle w:val="a5"/>
        <w:numPr>
          <w:ilvl w:val="3"/>
          <w:numId w:val="35"/>
        </w:numPr>
        <w:tabs>
          <w:tab w:val="left" w:pos="1217"/>
        </w:tabs>
        <w:spacing w:line="242" w:lineRule="auto"/>
        <w:ind w:right="1281" w:firstLine="0"/>
        <w:rPr>
          <w:sz w:val="24"/>
        </w:rPr>
      </w:pPr>
      <w:r>
        <w:rPr>
          <w:sz w:val="24"/>
        </w:rPr>
        <w:t>Шварцберг В.Р. Электротехника и электроника. Электронное приложение, 2014, ОИЦ</w:t>
      </w:r>
      <w:r>
        <w:rPr>
          <w:spacing w:val="-57"/>
          <w:sz w:val="24"/>
        </w:rPr>
        <w:t xml:space="preserve"> </w:t>
      </w:r>
      <w:r>
        <w:rPr>
          <w:sz w:val="24"/>
        </w:rPr>
        <w:t>"Академия"</w:t>
      </w:r>
    </w:p>
    <w:p w:rsidR="001C045D" w:rsidRDefault="001C045D" w:rsidP="008F66E1">
      <w:pPr>
        <w:pStyle w:val="a5"/>
        <w:numPr>
          <w:ilvl w:val="3"/>
          <w:numId w:val="35"/>
        </w:numPr>
        <w:tabs>
          <w:tab w:val="left" w:pos="1248"/>
        </w:tabs>
        <w:spacing w:before="11" w:line="242" w:lineRule="auto"/>
        <w:ind w:right="229" w:firstLine="0"/>
        <w:rPr>
          <w:sz w:val="24"/>
        </w:rPr>
      </w:pPr>
      <w:r>
        <w:rPr>
          <w:sz w:val="24"/>
        </w:rPr>
        <w:t>Берикашвили</w:t>
      </w:r>
      <w:r>
        <w:rPr>
          <w:spacing w:val="28"/>
          <w:sz w:val="24"/>
        </w:rPr>
        <w:t xml:space="preserve"> </w:t>
      </w:r>
      <w:r>
        <w:rPr>
          <w:sz w:val="24"/>
        </w:rPr>
        <w:t>В.Ш.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др.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электроники.</w:t>
      </w:r>
      <w:r>
        <w:rPr>
          <w:spacing w:val="2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-57"/>
          <w:sz w:val="24"/>
        </w:rPr>
        <w:t xml:space="preserve"> </w:t>
      </w:r>
      <w:r>
        <w:rPr>
          <w:sz w:val="24"/>
        </w:rPr>
        <w:t>2017,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 АкадемияМедиа</w:t>
      </w:r>
    </w:p>
    <w:p w:rsidR="001C045D" w:rsidRDefault="002570A4" w:rsidP="008F66E1">
      <w:pPr>
        <w:pStyle w:val="a5"/>
        <w:numPr>
          <w:ilvl w:val="2"/>
          <w:numId w:val="35"/>
        </w:numPr>
        <w:tabs>
          <w:tab w:val="left" w:pos="1073"/>
        </w:tabs>
        <w:spacing w:before="14"/>
        <w:ind w:left="1072" w:hanging="140"/>
        <w:rPr>
          <w:sz w:val="24"/>
        </w:rPr>
      </w:pPr>
      <w:hyperlink r:id="rId28">
        <w:r w:rsidR="001C045D">
          <w:rPr>
            <w:sz w:val="24"/>
            <w:u w:val="single"/>
          </w:rPr>
          <w:t>http://ktf.krk.ru/courses/foet/</w:t>
        </w:r>
      </w:hyperlink>
      <w:r w:rsidR="001C045D">
        <w:rPr>
          <w:sz w:val="24"/>
        </w:rPr>
        <w:t>(Сайт</w:t>
      </w:r>
      <w:r w:rsidR="001C045D">
        <w:rPr>
          <w:spacing w:val="-6"/>
          <w:sz w:val="24"/>
        </w:rPr>
        <w:t xml:space="preserve"> </w:t>
      </w:r>
      <w:r w:rsidR="001C045D">
        <w:rPr>
          <w:sz w:val="24"/>
        </w:rPr>
        <w:t>содержит</w:t>
      </w:r>
      <w:r w:rsidR="001C045D">
        <w:rPr>
          <w:spacing w:val="-5"/>
          <w:sz w:val="24"/>
        </w:rPr>
        <w:t xml:space="preserve"> </w:t>
      </w:r>
      <w:r w:rsidR="001C045D">
        <w:rPr>
          <w:sz w:val="24"/>
        </w:rPr>
        <w:t>информацию</w:t>
      </w:r>
      <w:r w:rsidR="001C045D">
        <w:rPr>
          <w:spacing w:val="-6"/>
          <w:sz w:val="24"/>
        </w:rPr>
        <w:t xml:space="preserve"> </w:t>
      </w:r>
      <w:r w:rsidR="001C045D">
        <w:rPr>
          <w:sz w:val="24"/>
        </w:rPr>
        <w:t>по</w:t>
      </w:r>
      <w:r w:rsidR="001C045D">
        <w:rPr>
          <w:spacing w:val="-5"/>
          <w:sz w:val="24"/>
        </w:rPr>
        <w:t xml:space="preserve"> </w:t>
      </w:r>
      <w:r w:rsidR="001C045D">
        <w:rPr>
          <w:sz w:val="24"/>
        </w:rPr>
        <w:t>разделу«Электроника»)</w:t>
      </w:r>
    </w:p>
    <w:p w:rsidR="001C045D" w:rsidRDefault="002570A4" w:rsidP="008F66E1">
      <w:pPr>
        <w:pStyle w:val="a5"/>
        <w:numPr>
          <w:ilvl w:val="2"/>
          <w:numId w:val="35"/>
        </w:numPr>
        <w:tabs>
          <w:tab w:val="left" w:pos="1073"/>
        </w:tabs>
        <w:ind w:left="1072" w:hanging="140"/>
        <w:rPr>
          <w:sz w:val="24"/>
        </w:rPr>
      </w:pPr>
      <w:hyperlink r:id="rId29">
        <w:r w:rsidR="001C045D">
          <w:rPr>
            <w:sz w:val="24"/>
          </w:rPr>
          <w:t>http://www.college.ru/enportal/physics/content/chapter4/section/paragraph8/the</w:t>
        </w:r>
      </w:hyperlink>
    </w:p>
    <w:p w:rsidR="001C045D" w:rsidRDefault="001C045D" w:rsidP="001C045D">
      <w:pPr>
        <w:pStyle w:val="a3"/>
        <w:ind w:left="933"/>
      </w:pPr>
      <w:r>
        <w:t>ory.html</w:t>
      </w:r>
      <w:r>
        <w:rPr>
          <w:spacing w:val="-2"/>
        </w:rPr>
        <w:t xml:space="preserve"> </w:t>
      </w:r>
      <w:r>
        <w:t>(Сайт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«Электрические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тока»)</w:t>
      </w:r>
    </w:p>
    <w:p w:rsidR="001C045D" w:rsidRDefault="002570A4" w:rsidP="008F66E1">
      <w:pPr>
        <w:pStyle w:val="a5"/>
        <w:numPr>
          <w:ilvl w:val="2"/>
          <w:numId w:val="35"/>
        </w:numPr>
        <w:tabs>
          <w:tab w:val="left" w:pos="1073"/>
        </w:tabs>
        <w:ind w:right="318" w:firstLine="0"/>
        <w:rPr>
          <w:sz w:val="24"/>
        </w:rPr>
      </w:pPr>
      <w:hyperlink r:id="rId30">
        <w:r w:rsidR="001C045D">
          <w:rPr>
            <w:sz w:val="24"/>
          </w:rPr>
          <w:t>http://elib.ispu.ru/library/electro1/index.htm</w:t>
        </w:r>
      </w:hyperlink>
      <w:r w:rsidR="001C045D">
        <w:rPr>
          <w:sz w:val="24"/>
        </w:rPr>
        <w:t>(Сайт содержит электронный учебник по курсу «Общая</w:t>
      </w:r>
      <w:r w:rsidR="001C045D">
        <w:rPr>
          <w:spacing w:val="-57"/>
          <w:sz w:val="24"/>
        </w:rPr>
        <w:t xml:space="preserve"> </w:t>
      </w:r>
      <w:r w:rsidR="001C045D">
        <w:rPr>
          <w:sz w:val="24"/>
        </w:rPr>
        <w:t>Электротехника»)</w:t>
      </w:r>
    </w:p>
    <w:p w:rsidR="001C045D" w:rsidRDefault="002570A4" w:rsidP="008F66E1">
      <w:pPr>
        <w:pStyle w:val="a5"/>
        <w:numPr>
          <w:ilvl w:val="2"/>
          <w:numId w:val="35"/>
        </w:numPr>
        <w:tabs>
          <w:tab w:val="left" w:pos="1073"/>
        </w:tabs>
        <w:spacing w:before="1"/>
        <w:ind w:right="710" w:firstLine="0"/>
        <w:rPr>
          <w:sz w:val="24"/>
        </w:rPr>
      </w:pPr>
      <w:hyperlink r:id="rId31">
        <w:r w:rsidR="001C045D">
          <w:rPr>
            <w:sz w:val="24"/>
          </w:rPr>
          <w:t xml:space="preserve">http://www.toe.stf.mrsu.ru/demoversia/book/index.htm </w:t>
        </w:r>
      </w:hyperlink>
      <w:r w:rsidR="001C045D">
        <w:rPr>
          <w:sz w:val="24"/>
        </w:rPr>
        <w:t>(Сайт содержит электронный учебник по</w:t>
      </w:r>
      <w:r w:rsidR="001C045D">
        <w:rPr>
          <w:spacing w:val="-57"/>
          <w:sz w:val="24"/>
        </w:rPr>
        <w:t xml:space="preserve"> </w:t>
      </w:r>
      <w:r w:rsidR="001C045D">
        <w:rPr>
          <w:sz w:val="24"/>
        </w:rPr>
        <w:t>курсу</w:t>
      </w:r>
      <w:r w:rsidR="001C045D">
        <w:rPr>
          <w:spacing w:val="-2"/>
          <w:sz w:val="24"/>
        </w:rPr>
        <w:t xml:space="preserve"> </w:t>
      </w:r>
      <w:r w:rsidR="001C045D">
        <w:rPr>
          <w:sz w:val="24"/>
        </w:rPr>
        <w:t>«Электроника</w:t>
      </w:r>
      <w:r w:rsidR="001C045D">
        <w:rPr>
          <w:spacing w:val="-1"/>
          <w:sz w:val="24"/>
        </w:rPr>
        <w:t xml:space="preserve"> </w:t>
      </w:r>
      <w:r w:rsidR="001C045D">
        <w:rPr>
          <w:sz w:val="24"/>
        </w:rPr>
        <w:t>и схемотехника»).</w:t>
      </w:r>
    </w:p>
    <w:p w:rsidR="001C045D" w:rsidRDefault="001C045D" w:rsidP="001C045D">
      <w:pPr>
        <w:pStyle w:val="a3"/>
        <w:spacing w:before="4"/>
      </w:pPr>
    </w:p>
    <w:p w:rsidR="001C045D" w:rsidRDefault="001C045D" w:rsidP="008F66E1">
      <w:pPr>
        <w:pStyle w:val="21"/>
        <w:numPr>
          <w:ilvl w:val="2"/>
          <w:numId w:val="34"/>
        </w:numPr>
        <w:tabs>
          <w:tab w:val="left" w:pos="1894"/>
        </w:tabs>
        <w:ind w:hanging="601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1C045D" w:rsidRDefault="001C045D" w:rsidP="001C045D">
      <w:pPr>
        <w:pStyle w:val="a3"/>
        <w:spacing w:before="7"/>
        <w:rPr>
          <w:b/>
          <w:sz w:val="23"/>
        </w:rPr>
      </w:pP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ind w:right="269" w:firstLine="360"/>
        <w:rPr>
          <w:sz w:val="24"/>
        </w:rPr>
      </w:pPr>
      <w:r>
        <w:rPr>
          <w:sz w:val="24"/>
        </w:rPr>
        <w:t>Данилов И.А., Иванов П.М. «Дидактический материал по общейэлектротехнике с основами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электроники»,М,</w:t>
      </w:r>
      <w:r>
        <w:rPr>
          <w:spacing w:val="3"/>
          <w:sz w:val="24"/>
        </w:rPr>
        <w:t xml:space="preserve"> </w:t>
      </w:r>
      <w:r>
        <w:rPr>
          <w:sz w:val="24"/>
        </w:rPr>
        <w:t>«Академия»,2007.</w:t>
      </w: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ind w:left="1653" w:hanging="361"/>
        <w:rPr>
          <w:sz w:val="24"/>
        </w:rPr>
      </w:pPr>
      <w:r>
        <w:rPr>
          <w:sz w:val="24"/>
        </w:rPr>
        <w:t>Касаткин</w:t>
      </w:r>
      <w:r>
        <w:rPr>
          <w:spacing w:val="-7"/>
          <w:sz w:val="24"/>
        </w:rPr>
        <w:t xml:space="preserve"> </w:t>
      </w:r>
      <w:r>
        <w:rPr>
          <w:sz w:val="24"/>
        </w:rPr>
        <w:t>А.С.,</w:t>
      </w:r>
      <w:r>
        <w:rPr>
          <w:spacing w:val="-7"/>
          <w:sz w:val="24"/>
        </w:rPr>
        <w:t xml:space="preserve"> </w:t>
      </w:r>
      <w:r>
        <w:rPr>
          <w:sz w:val="24"/>
        </w:rPr>
        <w:t>Немцов</w:t>
      </w:r>
      <w:r>
        <w:rPr>
          <w:spacing w:val="-6"/>
          <w:sz w:val="24"/>
        </w:rPr>
        <w:t xml:space="preserve"> </w:t>
      </w:r>
      <w:r>
        <w:rPr>
          <w:sz w:val="24"/>
        </w:rPr>
        <w:t>М.В.</w:t>
      </w:r>
      <w:r>
        <w:rPr>
          <w:spacing w:val="-3"/>
          <w:sz w:val="24"/>
        </w:rPr>
        <w:t xml:space="preserve"> </w:t>
      </w:r>
      <w:r>
        <w:rPr>
          <w:sz w:val="24"/>
        </w:rPr>
        <w:t>«Электротехника»,М,</w:t>
      </w:r>
      <w:r>
        <w:rPr>
          <w:spacing w:val="-2"/>
          <w:sz w:val="24"/>
        </w:rPr>
        <w:t xml:space="preserve"> </w:t>
      </w:r>
      <w:r>
        <w:rPr>
          <w:sz w:val="24"/>
        </w:rPr>
        <w:t>«Академия»,2009.</w:t>
      </w: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ind w:left="1653" w:hanging="361"/>
        <w:rPr>
          <w:sz w:val="24"/>
        </w:rPr>
      </w:pPr>
      <w:r>
        <w:rPr>
          <w:sz w:val="24"/>
        </w:rPr>
        <w:t>Лоторейчук</w:t>
      </w:r>
      <w:r>
        <w:rPr>
          <w:spacing w:val="-7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«Теоретические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электротехники»,М,</w:t>
      </w: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ind w:left="1653" w:hanging="361"/>
        <w:rPr>
          <w:sz w:val="24"/>
        </w:rPr>
      </w:pPr>
      <w:r>
        <w:rPr>
          <w:sz w:val="24"/>
        </w:rPr>
        <w:t>«Форум-инфра</w:t>
      </w:r>
      <w:r>
        <w:rPr>
          <w:spacing w:val="-2"/>
          <w:sz w:val="24"/>
        </w:rPr>
        <w:t xml:space="preserve"> </w:t>
      </w:r>
      <w:r>
        <w:rPr>
          <w:sz w:val="24"/>
        </w:rPr>
        <w:t>м»,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ind w:left="1653" w:hanging="361"/>
        <w:rPr>
          <w:sz w:val="24"/>
        </w:rPr>
      </w:pPr>
      <w:r>
        <w:rPr>
          <w:sz w:val="24"/>
        </w:rPr>
        <w:t>Музин</w:t>
      </w:r>
      <w:r>
        <w:rPr>
          <w:spacing w:val="-7"/>
          <w:sz w:val="24"/>
        </w:rPr>
        <w:t xml:space="preserve"> </w:t>
      </w:r>
      <w:r>
        <w:rPr>
          <w:sz w:val="24"/>
        </w:rPr>
        <w:t>Ю.М.</w:t>
      </w:r>
      <w:r>
        <w:rPr>
          <w:spacing w:val="-2"/>
          <w:sz w:val="24"/>
        </w:rPr>
        <w:t xml:space="preserve"> </w:t>
      </w:r>
      <w:r>
        <w:rPr>
          <w:sz w:val="24"/>
        </w:rPr>
        <w:t>«Виртуальная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электротехника»,</w:t>
      </w:r>
      <w:r>
        <w:rPr>
          <w:spacing w:val="-5"/>
          <w:sz w:val="24"/>
        </w:rPr>
        <w:t xml:space="preserve"> </w:t>
      </w:r>
      <w:r>
        <w:rPr>
          <w:sz w:val="24"/>
        </w:rPr>
        <w:t>С-Пб,</w:t>
      </w:r>
      <w:r>
        <w:rPr>
          <w:spacing w:val="-2"/>
          <w:sz w:val="24"/>
        </w:rPr>
        <w:t xml:space="preserve"> </w:t>
      </w:r>
      <w:r>
        <w:rPr>
          <w:sz w:val="24"/>
        </w:rPr>
        <w:t>«Питер»,2010.</w:t>
      </w:r>
    </w:p>
    <w:p w:rsidR="001C045D" w:rsidRDefault="001C045D" w:rsidP="008F66E1">
      <w:pPr>
        <w:pStyle w:val="a5"/>
        <w:numPr>
          <w:ilvl w:val="0"/>
          <w:numId w:val="32"/>
        </w:numPr>
        <w:tabs>
          <w:tab w:val="left" w:pos="1654"/>
        </w:tabs>
        <w:spacing w:before="1"/>
        <w:ind w:left="1653" w:hanging="361"/>
        <w:rPr>
          <w:sz w:val="24"/>
        </w:rPr>
      </w:pPr>
      <w:r>
        <w:rPr>
          <w:sz w:val="24"/>
        </w:rPr>
        <w:t>Пряшников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В.А. «Электротехника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задачах»(+СД),</w:t>
      </w:r>
      <w:r>
        <w:rPr>
          <w:spacing w:val="-5"/>
          <w:sz w:val="24"/>
        </w:rPr>
        <w:t xml:space="preserve"> </w:t>
      </w:r>
      <w:r>
        <w:rPr>
          <w:sz w:val="24"/>
        </w:rPr>
        <w:t>С-Пб, «Корона»,2010.</w:t>
      </w:r>
    </w:p>
    <w:p w:rsidR="001C045D" w:rsidRDefault="001C045D" w:rsidP="001C045D">
      <w:pPr>
        <w:rPr>
          <w:sz w:val="24"/>
        </w:rPr>
        <w:sectPr w:rsidR="001C045D">
          <w:footerReference w:type="default" r:id="rId32"/>
          <w:pgSz w:w="11910" w:h="16840"/>
          <w:pgMar w:top="760" w:right="340" w:bottom="280" w:left="200" w:header="0" w:footer="0" w:gutter="0"/>
          <w:cols w:space="720"/>
        </w:sectPr>
      </w:pPr>
    </w:p>
    <w:p w:rsidR="001C045D" w:rsidRDefault="001C045D" w:rsidP="008F66E1">
      <w:pPr>
        <w:pStyle w:val="a5"/>
        <w:numPr>
          <w:ilvl w:val="0"/>
          <w:numId w:val="31"/>
        </w:numPr>
        <w:tabs>
          <w:tab w:val="left" w:pos="854"/>
        </w:tabs>
        <w:spacing w:before="65"/>
        <w:ind w:hanging="282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1C045D" w:rsidRDefault="001C045D" w:rsidP="001C045D">
      <w:pPr>
        <w:pStyle w:val="a3"/>
        <w:spacing w:before="10"/>
        <w:rPr>
          <w:b/>
        </w:rPr>
      </w:pPr>
    </w:p>
    <w:tbl>
      <w:tblPr>
        <w:tblW w:w="1057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449"/>
        <w:gridCol w:w="3225"/>
      </w:tblGrid>
      <w:tr w:rsidR="001C045D" w:rsidTr="00F15E71">
        <w:trPr>
          <w:trHeight w:val="796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spacing w:before="143"/>
              <w:ind w:left="331" w:right="310" w:firstLine="96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2449" w:type="dxa"/>
          </w:tcPr>
          <w:p w:rsidR="001C045D" w:rsidRDefault="001C045D" w:rsidP="00AA25C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C045D" w:rsidRDefault="001C045D" w:rsidP="00AA25C2">
            <w:pPr>
              <w:pStyle w:val="TableParagraph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225" w:type="dxa"/>
          </w:tcPr>
          <w:p w:rsidR="001C045D" w:rsidRDefault="001C045D" w:rsidP="00AA25C2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C045D" w:rsidRDefault="001C045D" w:rsidP="00AA25C2">
            <w:pPr>
              <w:pStyle w:val="TableParagraph"/>
              <w:ind w:left="750" w:right="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1C045D" w:rsidTr="00F15E71">
        <w:trPr>
          <w:trHeight w:val="259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449" w:type="dxa"/>
          </w:tcPr>
          <w:p w:rsidR="001C045D" w:rsidRDefault="001C045D" w:rsidP="00AA25C2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225" w:type="dxa"/>
          </w:tcPr>
          <w:p w:rsidR="001C045D" w:rsidRDefault="001C045D" w:rsidP="00AA25C2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1C045D" w:rsidTr="00F15E71">
        <w:trPr>
          <w:trHeight w:val="259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2449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  <w:tc>
          <w:tcPr>
            <w:tcW w:w="3225" w:type="dxa"/>
          </w:tcPr>
          <w:p w:rsidR="001C045D" w:rsidRDefault="001C045D" w:rsidP="00AA25C2">
            <w:pPr>
              <w:pStyle w:val="TableParagraph"/>
              <w:rPr>
                <w:sz w:val="20"/>
              </w:rPr>
            </w:pPr>
          </w:p>
        </w:tc>
      </w:tr>
      <w:tr w:rsidR="001C045D" w:rsidTr="00F15E71">
        <w:trPr>
          <w:trHeight w:val="783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ind w:left="110" w:right="1049"/>
              <w:rPr>
                <w:sz w:val="24"/>
              </w:rPr>
            </w:pPr>
            <w:r>
              <w:rPr>
                <w:b/>
                <w:sz w:val="24"/>
              </w:rPr>
              <w:t>У1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цепей;</w:t>
            </w:r>
          </w:p>
        </w:tc>
        <w:tc>
          <w:tcPr>
            <w:tcW w:w="2449" w:type="dxa"/>
            <w:vMerge w:val="restart"/>
          </w:tcPr>
          <w:p w:rsidR="001C045D" w:rsidRDefault="001C045D" w:rsidP="00AA25C2">
            <w:pPr>
              <w:pStyle w:val="TableParagraph"/>
              <w:ind w:left="57" w:right="82"/>
              <w:rPr>
                <w:sz w:val="24"/>
              </w:rPr>
            </w:pP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 цепи,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сборке</w:t>
            </w:r>
          </w:p>
          <w:p w:rsidR="001C045D" w:rsidRDefault="001C045D" w:rsidP="00AA25C2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3225" w:type="dxa"/>
          </w:tcPr>
          <w:p w:rsidR="001C045D" w:rsidRDefault="001C045D" w:rsidP="000F3820">
            <w:pPr>
              <w:pStyle w:val="TableParagraph"/>
              <w:ind w:left="170" w:right="227"/>
              <w:rPr>
                <w:sz w:val="24"/>
              </w:rPr>
            </w:pP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C045D" w:rsidTr="00F15E71">
        <w:trPr>
          <w:trHeight w:val="1292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ind w:left="110" w:right="944"/>
              <w:rPr>
                <w:sz w:val="24"/>
              </w:rPr>
            </w:pPr>
            <w:r>
              <w:rPr>
                <w:b/>
                <w:sz w:val="24"/>
              </w:rPr>
              <w:t>У2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2449" w:type="dxa"/>
            <w:vMerge/>
            <w:tcBorders>
              <w:top w:val="nil"/>
            </w:tcBorders>
          </w:tcPr>
          <w:p w:rsidR="001C045D" w:rsidRDefault="001C045D" w:rsidP="00AA25C2">
            <w:pPr>
              <w:ind w:left="57"/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:rsidR="001C045D" w:rsidRDefault="001C045D" w:rsidP="000F3820">
            <w:pPr>
              <w:pStyle w:val="TableParagraph"/>
              <w:ind w:left="170" w:right="22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занятия,</w:t>
            </w:r>
            <w:r w:rsidR="008F139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  <w:tr w:rsidR="001C045D" w:rsidTr="00F15E71">
        <w:trPr>
          <w:trHeight w:val="519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2449" w:type="dxa"/>
          </w:tcPr>
          <w:p w:rsidR="001C045D" w:rsidRDefault="001C045D" w:rsidP="00AA25C2">
            <w:pPr>
              <w:pStyle w:val="TableParagraph"/>
              <w:ind w:left="57"/>
              <w:rPr>
                <w:sz w:val="24"/>
              </w:rPr>
            </w:pPr>
          </w:p>
        </w:tc>
        <w:tc>
          <w:tcPr>
            <w:tcW w:w="3225" w:type="dxa"/>
          </w:tcPr>
          <w:p w:rsidR="001C045D" w:rsidRDefault="001C045D" w:rsidP="000F3820">
            <w:pPr>
              <w:pStyle w:val="TableParagraph"/>
              <w:ind w:left="170" w:right="227"/>
              <w:rPr>
                <w:sz w:val="24"/>
              </w:rPr>
            </w:pPr>
          </w:p>
        </w:tc>
      </w:tr>
      <w:tr w:rsidR="001C045D" w:rsidTr="00F15E71">
        <w:trPr>
          <w:trHeight w:val="1587"/>
        </w:trPr>
        <w:tc>
          <w:tcPr>
            <w:tcW w:w="4900" w:type="dxa"/>
          </w:tcPr>
          <w:p w:rsidR="001C045D" w:rsidRDefault="001C045D" w:rsidP="00AA25C2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b/>
                <w:sz w:val="24"/>
              </w:rPr>
              <w:t xml:space="preserve">З1 </w:t>
            </w:r>
            <w:r>
              <w:rPr>
                <w:sz w:val="24"/>
              </w:rPr>
              <w:t>- методы преобразования 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 сущность физических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расчета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2449" w:type="dxa"/>
          </w:tcPr>
          <w:p w:rsidR="001C045D" w:rsidRDefault="001C045D" w:rsidP="00AA25C2">
            <w:pPr>
              <w:pStyle w:val="TableParagraph"/>
              <w:tabs>
                <w:tab w:val="left" w:pos="2088"/>
              </w:tabs>
              <w:ind w:left="57" w:right="9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225" w:type="dxa"/>
          </w:tcPr>
          <w:p w:rsidR="001C045D" w:rsidRDefault="00F15E71" w:rsidP="000F3820">
            <w:pPr>
              <w:pStyle w:val="TableParagraph"/>
              <w:tabs>
                <w:tab w:val="left" w:pos="2305"/>
              </w:tabs>
              <w:spacing w:line="268" w:lineRule="exact"/>
              <w:ind w:left="170" w:right="227"/>
              <w:rPr>
                <w:sz w:val="24"/>
              </w:rPr>
            </w:pPr>
            <w:r>
              <w:rPr>
                <w:sz w:val="24"/>
              </w:rPr>
              <w:t xml:space="preserve">практические </w:t>
            </w:r>
            <w:r w:rsidR="001C045D">
              <w:rPr>
                <w:sz w:val="24"/>
              </w:rPr>
              <w:t>занятия,</w:t>
            </w:r>
          </w:p>
          <w:p w:rsidR="001C045D" w:rsidRDefault="00F15E71" w:rsidP="000F3820">
            <w:pPr>
              <w:pStyle w:val="TableParagraph"/>
              <w:tabs>
                <w:tab w:val="left" w:pos="2411"/>
              </w:tabs>
              <w:ind w:left="170" w:right="227"/>
              <w:rPr>
                <w:sz w:val="24"/>
              </w:rPr>
            </w:pPr>
            <w:r>
              <w:rPr>
                <w:sz w:val="24"/>
              </w:rPr>
              <w:t>к</w:t>
            </w:r>
            <w:r w:rsidR="001C045D">
              <w:rPr>
                <w:sz w:val="24"/>
              </w:rPr>
              <w:t>онтрол</w:t>
            </w:r>
            <w:r>
              <w:rPr>
                <w:sz w:val="24"/>
              </w:rPr>
              <w:t xml:space="preserve">ьная </w:t>
            </w:r>
            <w:r w:rsidR="001C045D">
              <w:rPr>
                <w:sz w:val="24"/>
              </w:rPr>
              <w:t>работа,</w:t>
            </w:r>
          </w:p>
          <w:p w:rsidR="001C045D" w:rsidRDefault="00F15E71" w:rsidP="000F3820">
            <w:pPr>
              <w:pStyle w:val="TableParagraph"/>
              <w:tabs>
                <w:tab w:val="left" w:pos="2411"/>
              </w:tabs>
              <w:ind w:left="170" w:right="227"/>
              <w:rPr>
                <w:sz w:val="24"/>
              </w:rPr>
            </w:pPr>
            <w:r>
              <w:rPr>
                <w:sz w:val="24"/>
              </w:rPr>
              <w:t xml:space="preserve">домашняя </w:t>
            </w:r>
            <w:r w:rsidR="001C045D">
              <w:rPr>
                <w:spacing w:val="-1"/>
                <w:sz w:val="24"/>
              </w:rPr>
              <w:t>работа,</w:t>
            </w:r>
            <w:r w:rsidR="001C045D">
              <w:rPr>
                <w:spacing w:val="-57"/>
                <w:sz w:val="24"/>
              </w:rPr>
              <w:t xml:space="preserve"> </w:t>
            </w:r>
            <w:r w:rsidR="001C045D">
              <w:rPr>
                <w:sz w:val="24"/>
              </w:rPr>
              <w:t>тестирование</w:t>
            </w:r>
          </w:p>
        </w:tc>
      </w:tr>
    </w:tbl>
    <w:p w:rsidR="001C045D" w:rsidRDefault="001C045D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735930">
      <w:pPr>
        <w:spacing w:line="321" w:lineRule="exact"/>
        <w:rPr>
          <w:b/>
          <w:sz w:val="20"/>
        </w:rPr>
      </w:pPr>
    </w:p>
    <w:p w:rsidR="00AA25C2" w:rsidRPr="00A20A8B" w:rsidRDefault="00AA25C2" w:rsidP="00AA25C2">
      <w:pPr>
        <w:suppressAutoHyphens/>
        <w:adjustRightInd w:val="0"/>
        <w:jc w:val="right"/>
        <w:rPr>
          <w:caps/>
          <w:sz w:val="28"/>
          <w:szCs w:val="28"/>
        </w:rPr>
      </w:pPr>
    </w:p>
    <w:p w:rsidR="000F3820" w:rsidRDefault="000F3820" w:rsidP="000F3820">
      <w:pPr>
        <w:spacing w:before="216" w:line="237" w:lineRule="auto"/>
        <w:ind w:left="4819" w:right="-170" w:firstLine="2645"/>
        <w:jc w:val="right"/>
        <w:rPr>
          <w:sz w:val="24"/>
        </w:rPr>
      </w:pPr>
      <w:r>
        <w:rPr>
          <w:b/>
          <w:i/>
          <w:sz w:val="28"/>
        </w:rPr>
        <w:lastRenderedPageBreak/>
        <w:t xml:space="preserve">Приложение 2.5       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AA25C2" w:rsidRPr="00A20A8B" w:rsidRDefault="00AA25C2" w:rsidP="00AA25C2">
      <w:pPr>
        <w:suppressAutoHyphens/>
        <w:adjustRightInd w:val="0"/>
        <w:jc w:val="right"/>
        <w:rPr>
          <w:cap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contextualSpacing/>
        <w:rPr>
          <w:caps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contextualSpacing/>
        <w:rPr>
          <w:caps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contextualSpacing/>
        <w:rPr>
          <w:caps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contextualSpacing/>
        <w:rPr>
          <w:caps/>
        </w:rPr>
      </w:pPr>
    </w:p>
    <w:p w:rsidR="00AA25C2" w:rsidRPr="002B08A8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contextualSpacing/>
        <w:rPr>
          <w:caps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рабочая </w:t>
      </w:r>
      <w:r w:rsidRPr="00A20A8B">
        <w:rPr>
          <w:b/>
          <w:caps/>
          <w:sz w:val="28"/>
          <w:szCs w:val="28"/>
        </w:rPr>
        <w:t>ПРОГРАММа УЧЕБНОЙ ДИСЦИПЛИНЫ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 w:rsidRPr="009A522C">
        <w:rPr>
          <w:b/>
          <w:sz w:val="32"/>
          <w:szCs w:val="32"/>
        </w:rPr>
        <w:t>Основы технической механики и гидравлики.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по профессии 23.01.06  машинист дорожных и строительных машин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</w:pPr>
    </w:p>
    <w:p w:rsidR="00AA25C2" w:rsidRDefault="00D6352B" w:rsidP="00D63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>
        <w:t xml:space="preserve">                                                                          </w:t>
      </w:r>
      <w:r w:rsidR="00735930">
        <w:rPr>
          <w:bCs/>
        </w:rPr>
        <w:t>2022</w:t>
      </w:r>
      <w:r w:rsidR="00AA25C2">
        <w:rPr>
          <w:bCs/>
        </w:rPr>
        <w:t xml:space="preserve"> г.</w:t>
      </w:r>
    </w:p>
    <w:p w:rsidR="00735930" w:rsidRDefault="00735930" w:rsidP="00D63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735930" w:rsidRPr="00A20A8B" w:rsidRDefault="00735930" w:rsidP="00D63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AA25C2" w:rsidRPr="00A20A8B" w:rsidRDefault="00AA25C2" w:rsidP="00AA25C2">
      <w:pPr>
        <w:pStyle w:val="2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  <w:sz w:val="20"/>
          <w:szCs w:val="20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  <w:r>
        <w:rPr>
          <w:sz w:val="28"/>
          <w:szCs w:val="28"/>
        </w:rPr>
        <w:t>Рабочая</w:t>
      </w:r>
      <w:r w:rsidRPr="009A522C">
        <w:rPr>
          <w:sz w:val="28"/>
          <w:szCs w:val="28"/>
        </w:rPr>
        <w:t xml:space="preserve"> программа учебной дисциплины</w:t>
      </w:r>
      <w:r w:rsidRPr="009A522C">
        <w:rPr>
          <w:caps/>
          <w:sz w:val="28"/>
          <w:szCs w:val="28"/>
        </w:rPr>
        <w:t xml:space="preserve"> </w:t>
      </w:r>
      <w:r w:rsidRPr="009A522C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(далее – ФГОС) по профессии </w:t>
      </w:r>
      <w:r>
        <w:rPr>
          <w:sz w:val="28"/>
          <w:szCs w:val="28"/>
        </w:rPr>
        <w:t xml:space="preserve"> среднего</w:t>
      </w:r>
      <w:r w:rsidRPr="009A522C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 (далее С</w:t>
      </w:r>
      <w:r w:rsidRPr="009A522C">
        <w:rPr>
          <w:sz w:val="28"/>
          <w:szCs w:val="28"/>
        </w:rPr>
        <w:t xml:space="preserve">ПО) </w:t>
      </w:r>
      <w:r>
        <w:rPr>
          <w:b/>
          <w:sz w:val="28"/>
          <w:szCs w:val="28"/>
        </w:rPr>
        <w:t>23.01.06</w:t>
      </w:r>
      <w:r w:rsidRPr="009A522C">
        <w:rPr>
          <w:b/>
          <w:sz w:val="28"/>
          <w:szCs w:val="28"/>
        </w:rPr>
        <w:t xml:space="preserve"> Машинист дорожных и строительных машин </w:t>
      </w:r>
      <w:r>
        <w:rPr>
          <w:sz w:val="28"/>
          <w:szCs w:val="28"/>
        </w:rPr>
        <w:t>(базовая подготовка)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i/>
          <w:sz w:val="28"/>
          <w:szCs w:val="28"/>
          <w:vertAlign w:val="superscript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A522C">
        <w:rPr>
          <w:sz w:val="28"/>
          <w:szCs w:val="28"/>
        </w:rPr>
        <w:t xml:space="preserve">Организация-разработчик: </w:t>
      </w:r>
      <w:r w:rsidR="00735930">
        <w:rPr>
          <w:sz w:val="28"/>
          <w:szCs w:val="28"/>
        </w:rPr>
        <w:t>Среднеахтубинский филиал государственного</w:t>
      </w:r>
      <w:r w:rsidRPr="009A522C">
        <w:rPr>
          <w:sz w:val="28"/>
          <w:szCs w:val="28"/>
        </w:rPr>
        <w:t xml:space="preserve"> </w:t>
      </w:r>
      <w:r w:rsidR="00735930">
        <w:rPr>
          <w:sz w:val="28"/>
          <w:szCs w:val="28"/>
        </w:rPr>
        <w:t>бюджетного профессиональнго</w:t>
      </w:r>
      <w:r>
        <w:rPr>
          <w:sz w:val="28"/>
          <w:szCs w:val="28"/>
        </w:rPr>
        <w:t xml:space="preserve"> </w:t>
      </w:r>
      <w:r w:rsidR="00735930">
        <w:rPr>
          <w:sz w:val="28"/>
          <w:szCs w:val="28"/>
        </w:rPr>
        <w:t>образовательного учреждения</w:t>
      </w:r>
      <w:r w:rsidRPr="009A522C">
        <w:rPr>
          <w:sz w:val="28"/>
          <w:szCs w:val="28"/>
        </w:rPr>
        <w:t xml:space="preserve"> «</w:t>
      </w:r>
      <w:r w:rsidR="00735930">
        <w:rPr>
          <w:sz w:val="28"/>
          <w:szCs w:val="28"/>
        </w:rPr>
        <w:t>Волгоградский технический колледж».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A522C">
        <w:rPr>
          <w:sz w:val="28"/>
          <w:szCs w:val="28"/>
        </w:rPr>
        <w:t>Разработчики: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A522C">
        <w:rPr>
          <w:sz w:val="28"/>
          <w:szCs w:val="28"/>
        </w:rPr>
        <w:t>Косолапова Татьяна Алексеевна, преподаватель</w:t>
      </w:r>
      <w:r>
        <w:rPr>
          <w:sz w:val="28"/>
          <w:szCs w:val="28"/>
        </w:rPr>
        <w:t xml:space="preserve"> профессионального цикла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6420"/>
        </w:tabs>
        <w:suppressAutoHyphens/>
        <w:rPr>
          <w:sz w:val="28"/>
          <w:szCs w:val="28"/>
        </w:rPr>
      </w:pPr>
    </w:p>
    <w:p w:rsidR="00AA25C2" w:rsidRPr="009A522C" w:rsidRDefault="00AA25C2" w:rsidP="00AA2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  <w:rPr>
          <w:sz w:val="28"/>
          <w:szCs w:val="28"/>
        </w:rPr>
      </w:pPr>
    </w:p>
    <w:p w:rsidR="00AA25C2" w:rsidRPr="00A20A8B" w:rsidRDefault="00AA25C2" w:rsidP="00AA25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18"/>
          <w:szCs w:val="18"/>
        </w:rPr>
      </w:pPr>
      <w:r w:rsidRPr="00A20A8B">
        <w:tab/>
      </w:r>
      <w:r w:rsidRPr="00A20A8B">
        <w:tab/>
      </w:r>
      <w:r w:rsidRPr="00A20A8B">
        <w:tab/>
      </w:r>
      <w:r w:rsidRPr="00A20A8B">
        <w:tab/>
        <w:t xml:space="preserve">                  </w:t>
      </w: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i/>
          <w:sz w:val="28"/>
          <w:szCs w:val="28"/>
          <w:vertAlign w:val="superscript"/>
        </w:rPr>
      </w:pP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AA25C2" w:rsidRPr="00A20A8B" w:rsidRDefault="00AA25C2" w:rsidP="00AA25C2">
      <w:pPr>
        <w:tabs>
          <w:tab w:val="left" w:pos="0"/>
        </w:tabs>
        <w:suppressAutoHyphens/>
        <w:rPr>
          <w:i/>
          <w:caps/>
          <w:sz w:val="28"/>
          <w:szCs w:val="28"/>
        </w:rPr>
      </w:pPr>
    </w:p>
    <w:p w:rsidR="00AA25C2" w:rsidRPr="00290AD9" w:rsidRDefault="00AA25C2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32"/>
          <w:szCs w:val="32"/>
        </w:rPr>
      </w:pPr>
      <w:r w:rsidRPr="00A20A8B">
        <w:rPr>
          <w:i/>
        </w:rPr>
        <w:br w:type="page"/>
      </w:r>
      <w:r w:rsidRPr="00290AD9">
        <w:rPr>
          <w:b/>
          <w:sz w:val="32"/>
          <w:szCs w:val="32"/>
        </w:rPr>
        <w:lastRenderedPageBreak/>
        <w:t>СОДЕРЖАНИЕ</w:t>
      </w:r>
    </w:p>
    <w:p w:rsidR="00AA25C2" w:rsidRPr="00290AD9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AA25C2" w:rsidRPr="00290AD9" w:rsidTr="00AA25C2">
        <w:tc>
          <w:tcPr>
            <w:tcW w:w="7668" w:type="dxa"/>
            <w:shd w:val="clear" w:color="auto" w:fill="auto"/>
          </w:tcPr>
          <w:p w:rsidR="00AA25C2" w:rsidRPr="00290AD9" w:rsidRDefault="00AA25C2" w:rsidP="00AA25C2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AA25C2" w:rsidRPr="00290AD9" w:rsidRDefault="00AA25C2" w:rsidP="00AA25C2">
            <w:pPr>
              <w:jc w:val="center"/>
              <w:rPr>
                <w:sz w:val="32"/>
                <w:szCs w:val="32"/>
              </w:rPr>
            </w:pPr>
            <w:r w:rsidRPr="00290AD9">
              <w:rPr>
                <w:sz w:val="32"/>
                <w:szCs w:val="32"/>
              </w:rPr>
              <w:t>стр.</w:t>
            </w:r>
          </w:p>
        </w:tc>
      </w:tr>
      <w:tr w:rsidR="00AA25C2" w:rsidRPr="00290AD9" w:rsidTr="00AA25C2">
        <w:tc>
          <w:tcPr>
            <w:tcW w:w="7668" w:type="dxa"/>
            <w:shd w:val="clear" w:color="auto" w:fill="auto"/>
          </w:tcPr>
          <w:p w:rsidR="00AA25C2" w:rsidRPr="00290AD9" w:rsidRDefault="00AA25C2" w:rsidP="008F66E1">
            <w:pPr>
              <w:pStyle w:val="1"/>
              <w:numPr>
                <w:ilvl w:val="0"/>
                <w:numId w:val="57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290AD9">
              <w:rPr>
                <w:b/>
                <w:caps/>
                <w:sz w:val="32"/>
                <w:szCs w:val="32"/>
              </w:rPr>
              <w:t xml:space="preserve">ПАСПОРТ </w:t>
            </w:r>
            <w:r>
              <w:rPr>
                <w:b/>
                <w:caps/>
                <w:sz w:val="32"/>
                <w:szCs w:val="32"/>
              </w:rPr>
              <w:t>РАБОЧЕЙ</w:t>
            </w:r>
            <w:r w:rsidRPr="00290AD9">
              <w:rPr>
                <w:b/>
                <w:caps/>
                <w:sz w:val="32"/>
                <w:szCs w:val="32"/>
              </w:rPr>
              <w:t xml:space="preserve"> ПРОГРАММЫ УЧЕБНОЙ ДИСЦИПЛИНЫ</w:t>
            </w:r>
          </w:p>
          <w:p w:rsidR="00AA25C2" w:rsidRPr="00290AD9" w:rsidRDefault="00AA25C2" w:rsidP="00AA25C2">
            <w:pPr>
              <w:rPr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AA25C2" w:rsidRPr="00290AD9" w:rsidRDefault="00AA25C2" w:rsidP="00AA25C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AA25C2" w:rsidRPr="00290AD9" w:rsidTr="00AA25C2">
        <w:tc>
          <w:tcPr>
            <w:tcW w:w="7668" w:type="dxa"/>
            <w:shd w:val="clear" w:color="auto" w:fill="auto"/>
          </w:tcPr>
          <w:p w:rsidR="00AA25C2" w:rsidRPr="00290AD9" w:rsidRDefault="00AA25C2" w:rsidP="008F66E1">
            <w:pPr>
              <w:pStyle w:val="1"/>
              <w:numPr>
                <w:ilvl w:val="0"/>
                <w:numId w:val="57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290AD9">
              <w:rPr>
                <w:b/>
                <w:caps/>
                <w:sz w:val="32"/>
                <w:szCs w:val="32"/>
              </w:rPr>
              <w:t>СТРУКТУРА и содержание УЧЕБНОЙ ДИСЦИПЛИНЫ</w:t>
            </w:r>
          </w:p>
          <w:p w:rsidR="00AA25C2" w:rsidRPr="00290AD9" w:rsidRDefault="00AA25C2" w:rsidP="00AA25C2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AA25C2" w:rsidRPr="00290AD9" w:rsidRDefault="00AA25C2" w:rsidP="00AA25C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AA25C2" w:rsidRPr="00290AD9" w:rsidTr="00AA25C2">
        <w:trPr>
          <w:trHeight w:val="670"/>
        </w:trPr>
        <w:tc>
          <w:tcPr>
            <w:tcW w:w="7668" w:type="dxa"/>
            <w:shd w:val="clear" w:color="auto" w:fill="auto"/>
          </w:tcPr>
          <w:p w:rsidR="00AA25C2" w:rsidRPr="00290AD9" w:rsidRDefault="00AA25C2" w:rsidP="008F66E1">
            <w:pPr>
              <w:pStyle w:val="1"/>
              <w:numPr>
                <w:ilvl w:val="0"/>
                <w:numId w:val="57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290AD9">
              <w:rPr>
                <w:b/>
                <w:caps/>
                <w:sz w:val="32"/>
                <w:szCs w:val="32"/>
              </w:rPr>
              <w:t>условия реализации учебной дисциплины</w:t>
            </w:r>
          </w:p>
          <w:p w:rsidR="00AA25C2" w:rsidRPr="00290AD9" w:rsidRDefault="00AA25C2" w:rsidP="00AA25C2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AA25C2" w:rsidRPr="00290AD9" w:rsidRDefault="00AA25C2" w:rsidP="00AA25C2">
            <w:pPr>
              <w:jc w:val="center"/>
              <w:rPr>
                <w:sz w:val="32"/>
                <w:szCs w:val="32"/>
              </w:rPr>
            </w:pPr>
            <w:r w:rsidRPr="00290AD9">
              <w:rPr>
                <w:sz w:val="32"/>
                <w:szCs w:val="32"/>
              </w:rPr>
              <w:t>9</w:t>
            </w:r>
          </w:p>
        </w:tc>
      </w:tr>
      <w:tr w:rsidR="00AA25C2" w:rsidRPr="00290AD9" w:rsidTr="00AA25C2">
        <w:tc>
          <w:tcPr>
            <w:tcW w:w="7668" w:type="dxa"/>
            <w:shd w:val="clear" w:color="auto" w:fill="auto"/>
          </w:tcPr>
          <w:p w:rsidR="00AA25C2" w:rsidRPr="00290AD9" w:rsidRDefault="00AA25C2" w:rsidP="008F66E1">
            <w:pPr>
              <w:pStyle w:val="1"/>
              <w:numPr>
                <w:ilvl w:val="0"/>
                <w:numId w:val="57"/>
              </w:numPr>
              <w:jc w:val="both"/>
              <w:rPr>
                <w:b/>
                <w:caps/>
                <w:sz w:val="32"/>
                <w:szCs w:val="32"/>
              </w:rPr>
            </w:pPr>
            <w:r w:rsidRPr="00290AD9">
              <w:rPr>
                <w:b/>
                <w:caps/>
                <w:sz w:val="32"/>
                <w:szCs w:val="32"/>
              </w:rPr>
              <w:t>Контроль и оценка результатов Освоения учебной дисциплины</w:t>
            </w:r>
          </w:p>
          <w:p w:rsidR="00AA25C2" w:rsidRPr="00290AD9" w:rsidRDefault="00AA25C2" w:rsidP="00AA25C2">
            <w:pPr>
              <w:pStyle w:val="1"/>
              <w:ind w:left="284" w:firstLine="0"/>
              <w:jc w:val="both"/>
              <w:rPr>
                <w:b/>
                <w:caps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auto"/>
          </w:tcPr>
          <w:p w:rsidR="00AA25C2" w:rsidRPr="00290AD9" w:rsidRDefault="00AA25C2" w:rsidP="00AA25C2">
            <w:pPr>
              <w:jc w:val="center"/>
              <w:rPr>
                <w:sz w:val="32"/>
                <w:szCs w:val="32"/>
              </w:rPr>
            </w:pPr>
            <w:r w:rsidRPr="00290AD9">
              <w:rPr>
                <w:sz w:val="32"/>
                <w:szCs w:val="32"/>
              </w:rPr>
              <w:t>8</w:t>
            </w:r>
          </w:p>
        </w:tc>
      </w:tr>
    </w:tbl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 xml:space="preserve">1. паспорт рабочей </w:t>
      </w:r>
      <w:r w:rsidRPr="009A522C">
        <w:rPr>
          <w:b/>
          <w:caps/>
          <w:sz w:val="28"/>
          <w:szCs w:val="28"/>
        </w:rPr>
        <w:t xml:space="preserve"> ПРОГРАММЫ УЧЕБНОЙ ДИСЦИПЛИНЫ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9A522C">
        <w:rPr>
          <w:b/>
          <w:sz w:val="28"/>
          <w:szCs w:val="28"/>
        </w:rPr>
        <w:t>Основы технической механики и гидравлики.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9A522C">
        <w:rPr>
          <w:b/>
          <w:sz w:val="28"/>
          <w:szCs w:val="28"/>
        </w:rPr>
        <w:t>1.1. Область применения программы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9A522C">
        <w:rPr>
          <w:sz w:val="28"/>
          <w:szCs w:val="28"/>
        </w:rPr>
        <w:t xml:space="preserve"> программа учебной дисциплины явл</w:t>
      </w:r>
      <w:r>
        <w:rPr>
          <w:sz w:val="28"/>
          <w:szCs w:val="28"/>
        </w:rPr>
        <w:t>яется частью рабочей</w:t>
      </w:r>
      <w:r w:rsidRPr="009A522C">
        <w:rPr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 по подготовке квалифицированных рабочих, служащих</w:t>
      </w:r>
      <w:r w:rsidRPr="009A522C">
        <w:rPr>
          <w:sz w:val="28"/>
          <w:szCs w:val="28"/>
        </w:rPr>
        <w:t xml:space="preserve"> в соответствии с ФГОС по профессии </w:t>
      </w:r>
      <w:r>
        <w:rPr>
          <w:sz w:val="28"/>
          <w:szCs w:val="28"/>
        </w:rPr>
        <w:t xml:space="preserve"> С</w:t>
      </w:r>
      <w:r w:rsidRPr="009A522C">
        <w:rPr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23.01.06 </w:t>
      </w:r>
      <w:r w:rsidRPr="009A522C">
        <w:rPr>
          <w:b/>
          <w:sz w:val="28"/>
          <w:szCs w:val="28"/>
        </w:rPr>
        <w:t xml:space="preserve"> машинист дорожных и строительных машин </w:t>
      </w:r>
      <w:r>
        <w:rPr>
          <w:sz w:val="28"/>
          <w:szCs w:val="28"/>
        </w:rPr>
        <w:t>(базовая подготовка</w:t>
      </w:r>
      <w:r w:rsidRPr="009A522C">
        <w:rPr>
          <w:sz w:val="28"/>
          <w:szCs w:val="28"/>
        </w:rPr>
        <w:t xml:space="preserve">) в части освоения основных видов профессиональной деятельности (ВПД): </w:t>
      </w:r>
      <w:r w:rsidRPr="009A522C">
        <w:rPr>
          <w:b/>
          <w:sz w:val="28"/>
          <w:szCs w:val="28"/>
        </w:rPr>
        <w:t xml:space="preserve">осуществление технического обслуживания и ремонта дорожных и строительных машин </w:t>
      </w:r>
      <w:r w:rsidRPr="009A522C">
        <w:rPr>
          <w:sz w:val="28"/>
          <w:szCs w:val="28"/>
        </w:rPr>
        <w:t>(по видам)</w:t>
      </w:r>
      <w:r w:rsidRPr="009A522C">
        <w:rPr>
          <w:b/>
          <w:sz w:val="28"/>
          <w:szCs w:val="28"/>
        </w:rPr>
        <w:t xml:space="preserve"> </w:t>
      </w:r>
      <w:r w:rsidRPr="009A522C">
        <w:rPr>
          <w:sz w:val="28"/>
          <w:szCs w:val="28"/>
        </w:rPr>
        <w:t>и</w:t>
      </w:r>
      <w:r w:rsidRPr="009A522C">
        <w:rPr>
          <w:b/>
          <w:sz w:val="28"/>
          <w:szCs w:val="28"/>
        </w:rPr>
        <w:t xml:space="preserve"> обеспечения производства дорожно-строительных работ </w:t>
      </w:r>
      <w:r w:rsidRPr="009A522C">
        <w:rPr>
          <w:sz w:val="28"/>
          <w:szCs w:val="28"/>
        </w:rPr>
        <w:t>(по видам).</w:t>
      </w:r>
      <w:r w:rsidRPr="009A522C">
        <w:rPr>
          <w:b/>
          <w:sz w:val="28"/>
          <w:szCs w:val="28"/>
        </w:rPr>
        <w:t xml:space="preserve"> 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Рабочая  программа учебной дисциплины может быть использована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 реализации основной программы профессионального обучения: программы профессиональной подготовки работников по профессиям: машинист экскаватора и машинист бульдозера при наличии среднего (полного) общего образования, программы повышения квалификации по профессии при наличии профессионального образования и опыта работы 1 год, при наличии профессионального образования без предъявления опыта работы.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A522C">
        <w:rPr>
          <w:b/>
          <w:sz w:val="28"/>
          <w:szCs w:val="28"/>
        </w:rPr>
        <w:t xml:space="preserve">1.2. Место дисциплины в структуре </w:t>
      </w:r>
      <w:r>
        <w:rPr>
          <w:b/>
          <w:sz w:val="28"/>
          <w:szCs w:val="28"/>
        </w:rPr>
        <w:t>программы подготовки квалифицированных рабочих, служащих</w:t>
      </w:r>
      <w:r w:rsidRPr="009A522C">
        <w:rPr>
          <w:b/>
          <w:sz w:val="28"/>
          <w:szCs w:val="28"/>
        </w:rPr>
        <w:t xml:space="preserve">: </w:t>
      </w:r>
      <w:r w:rsidRPr="009A522C">
        <w:rPr>
          <w:sz w:val="28"/>
          <w:szCs w:val="28"/>
        </w:rPr>
        <w:t>дисциплина входит в общепрофессиональный цикл.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>В результате освоения дисциплины обучающийся должен уметь.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>-читать кинематические схемы.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>В результате освоения дисциплины обучающийся должен знать: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 xml:space="preserve"> -основные понятия и термины кинематики механизмов, сопротивление материалов;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 xml:space="preserve"> -требования к деталям и сборочным единицам общего и специального назначения;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 xml:space="preserve"> -основные понятия гидростатики и гидродинамики.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A522C">
        <w:rPr>
          <w:sz w:val="28"/>
          <w:szCs w:val="28"/>
        </w:rPr>
        <w:t>максимальной учебной нагрузки обучающегося 84 часа, в том числе: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9A522C">
        <w:rPr>
          <w:sz w:val="28"/>
          <w:szCs w:val="28"/>
        </w:rPr>
        <w:t>обязательной аудиторной учебной нагрузки обучающегося 56  часов;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9A522C">
        <w:rPr>
          <w:sz w:val="28"/>
          <w:szCs w:val="28"/>
        </w:rPr>
        <w:t>самостоятельной работы обучающегося 28 часов.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СОДЕРЖАНИЕ УЧЕБНОЙ ДИСЦИПЛИНЫ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AA25C2" w:rsidRPr="00A20A8B" w:rsidTr="00AA25C2">
        <w:trPr>
          <w:trHeight w:val="460"/>
        </w:trPr>
        <w:tc>
          <w:tcPr>
            <w:tcW w:w="7904" w:type="dxa"/>
          </w:tcPr>
          <w:p w:rsidR="00AA25C2" w:rsidRPr="00A20A8B" w:rsidRDefault="00AA25C2" w:rsidP="00AA25C2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AA25C2" w:rsidRPr="00A20A8B" w:rsidRDefault="00AA25C2" w:rsidP="00AA25C2">
            <w:pPr>
              <w:jc w:val="center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Объем часов</w:t>
            </w:r>
          </w:p>
        </w:tc>
      </w:tr>
      <w:tr w:rsidR="00AA25C2" w:rsidRPr="00A20A8B" w:rsidTr="00AA25C2">
        <w:trPr>
          <w:trHeight w:val="285"/>
        </w:trPr>
        <w:tc>
          <w:tcPr>
            <w:tcW w:w="7904" w:type="dxa"/>
          </w:tcPr>
          <w:p w:rsidR="00AA25C2" w:rsidRPr="00A20A8B" w:rsidRDefault="00AA25C2" w:rsidP="00AA25C2">
            <w:pPr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AA25C2" w:rsidRPr="003B06F4" w:rsidRDefault="00AA25C2" w:rsidP="00AA25C2">
            <w:pPr>
              <w:jc w:val="center"/>
              <w:rPr>
                <w:b/>
                <w:i/>
                <w:sz w:val="28"/>
                <w:szCs w:val="28"/>
              </w:rPr>
            </w:pPr>
            <w:r w:rsidRPr="003B06F4">
              <w:rPr>
                <w:b/>
                <w:i/>
                <w:sz w:val="28"/>
                <w:szCs w:val="28"/>
              </w:rPr>
              <w:t>84</w:t>
            </w: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AA25C2" w:rsidRPr="003B06F4" w:rsidRDefault="00AA25C2" w:rsidP="00AA25C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56</w:t>
            </w: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AA25C2" w:rsidRPr="00A20A8B" w:rsidRDefault="00AA25C2" w:rsidP="00AA25C2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735930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</w:t>
            </w:r>
            <w:r w:rsidR="00735930">
              <w:rPr>
                <w:sz w:val="28"/>
                <w:szCs w:val="28"/>
              </w:rPr>
              <w:t>теоретические</w:t>
            </w:r>
            <w:r w:rsidRPr="00A20A8B">
              <w:rPr>
                <w:sz w:val="28"/>
                <w:szCs w:val="28"/>
              </w:rPr>
              <w:t xml:space="preserve"> занятия</w:t>
            </w:r>
          </w:p>
        </w:tc>
        <w:tc>
          <w:tcPr>
            <w:tcW w:w="1800" w:type="dxa"/>
          </w:tcPr>
          <w:p w:rsidR="00AA25C2" w:rsidRPr="00A20A8B" w:rsidRDefault="00735930" w:rsidP="00AA25C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42</w:t>
            </w: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AA25C2" w:rsidRPr="00A20A8B" w:rsidRDefault="00AA25C2" w:rsidP="00AA25C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735930">
              <w:rPr>
                <w:i/>
                <w:sz w:val="28"/>
                <w:szCs w:val="28"/>
              </w:rPr>
              <w:t>4</w:t>
            </w: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AA25C2" w:rsidRPr="00A20A8B" w:rsidRDefault="00AA25C2" w:rsidP="00AA25C2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b/>
                <w:sz w:val="28"/>
                <w:szCs w:val="28"/>
              </w:rPr>
            </w:pPr>
            <w:r w:rsidRPr="00A20A8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AA25C2" w:rsidRPr="003B06F4" w:rsidRDefault="00AA25C2" w:rsidP="00AA25C2">
            <w:pPr>
              <w:jc w:val="center"/>
              <w:rPr>
                <w:b/>
                <w:i/>
                <w:sz w:val="28"/>
                <w:szCs w:val="28"/>
              </w:rPr>
            </w:pPr>
            <w:r w:rsidRPr="003B06F4">
              <w:rPr>
                <w:b/>
                <w:i/>
                <w:sz w:val="28"/>
                <w:szCs w:val="28"/>
              </w:rPr>
              <w:t>28</w:t>
            </w:r>
          </w:p>
        </w:tc>
      </w:tr>
      <w:tr w:rsidR="00AA25C2" w:rsidRPr="00A20A8B" w:rsidTr="00AA25C2">
        <w:tc>
          <w:tcPr>
            <w:tcW w:w="7904" w:type="dxa"/>
          </w:tcPr>
          <w:p w:rsidR="00AA25C2" w:rsidRPr="00A20A8B" w:rsidRDefault="00AA25C2" w:rsidP="00AA25C2">
            <w:pPr>
              <w:jc w:val="both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AA25C2" w:rsidRPr="00A20A8B" w:rsidRDefault="00AA25C2" w:rsidP="00AA25C2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A25C2" w:rsidRPr="00A20A8B" w:rsidTr="00AA25C2">
        <w:trPr>
          <w:trHeight w:val="396"/>
        </w:trPr>
        <w:tc>
          <w:tcPr>
            <w:tcW w:w="9704" w:type="dxa"/>
            <w:gridSpan w:val="2"/>
          </w:tcPr>
          <w:p w:rsidR="00AA25C2" w:rsidRPr="00A20A8B" w:rsidRDefault="00AA25C2" w:rsidP="00AA25C2">
            <w:pPr>
              <w:rPr>
                <w:i/>
                <w:sz w:val="28"/>
                <w:szCs w:val="28"/>
              </w:rPr>
            </w:pPr>
            <w:r w:rsidRPr="003B06F4">
              <w:rPr>
                <w:b/>
                <w:i/>
                <w:sz w:val="28"/>
                <w:szCs w:val="28"/>
              </w:rPr>
              <w:t>Итоговая аттестация</w:t>
            </w:r>
            <w:r w:rsidRPr="00A20A8B">
              <w:rPr>
                <w:i/>
                <w:sz w:val="28"/>
                <w:szCs w:val="28"/>
              </w:rPr>
              <w:t xml:space="preserve"> в форм</w:t>
            </w:r>
            <w:r>
              <w:rPr>
                <w:i/>
                <w:sz w:val="28"/>
                <w:szCs w:val="28"/>
              </w:rPr>
              <w:t>е  экзамена</w:t>
            </w:r>
          </w:p>
          <w:p w:rsidR="00AA25C2" w:rsidRPr="00A20A8B" w:rsidRDefault="00AA25C2" w:rsidP="00AA25C2">
            <w:pPr>
              <w:jc w:val="right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 xml:space="preserve">  </w:t>
            </w:r>
          </w:p>
        </w:tc>
      </w:tr>
    </w:tbl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AA25C2" w:rsidRPr="00A20A8B">
          <w:footerReference w:type="even" r:id="rId33"/>
          <w:footerReference w:type="default" r:id="rId34"/>
          <w:pgSz w:w="11906" w:h="16838"/>
          <w:pgMar w:top="1134" w:right="850" w:bottom="1134" w:left="1701" w:header="708" w:footer="708" w:gutter="0"/>
          <w:cols w:space="720"/>
        </w:sectPr>
      </w:pPr>
    </w:p>
    <w:p w:rsidR="00AA25C2" w:rsidRPr="009A522C" w:rsidRDefault="00F15E71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2.2. Т</w:t>
      </w:r>
      <w:r w:rsidR="00AA25C2" w:rsidRPr="009A522C">
        <w:rPr>
          <w:b/>
          <w:sz w:val="22"/>
          <w:szCs w:val="22"/>
        </w:rPr>
        <w:t>ематический план и содержание учебной дисциплины</w:t>
      </w:r>
      <w:r w:rsidR="00AA25C2" w:rsidRPr="009A522C">
        <w:rPr>
          <w:b/>
          <w:caps/>
          <w:sz w:val="22"/>
          <w:szCs w:val="22"/>
        </w:rPr>
        <w:t xml:space="preserve"> </w:t>
      </w:r>
      <w:r w:rsidR="00AA25C2" w:rsidRPr="009A522C">
        <w:rPr>
          <w:sz w:val="22"/>
          <w:szCs w:val="22"/>
        </w:rPr>
        <w:t>Основы технической механики и гидравлики.</w:t>
      </w:r>
    </w:p>
    <w:p w:rsidR="00AA25C2" w:rsidRPr="009A522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 w:rsidRPr="009A522C">
        <w:rPr>
          <w:bCs/>
          <w:i/>
        </w:rPr>
        <w:tab/>
      </w:r>
      <w:r w:rsidRPr="009A522C">
        <w:rPr>
          <w:bCs/>
          <w:i/>
        </w:rPr>
        <w:tab/>
      </w:r>
      <w:r w:rsidRPr="009A522C">
        <w:rPr>
          <w:bCs/>
          <w:i/>
        </w:rPr>
        <w:tab/>
      </w:r>
    </w:p>
    <w:tbl>
      <w:tblPr>
        <w:tblW w:w="15441" w:type="dxa"/>
        <w:tblLook w:val="01E0" w:firstRow="1" w:lastRow="1" w:firstColumn="1" w:lastColumn="1" w:noHBand="0" w:noVBand="0"/>
      </w:tblPr>
      <w:tblGrid>
        <w:gridCol w:w="2070"/>
        <w:gridCol w:w="11"/>
        <w:gridCol w:w="9979"/>
        <w:gridCol w:w="1812"/>
        <w:gridCol w:w="1569"/>
      </w:tblGrid>
      <w:tr w:rsidR="00AA25C2" w:rsidRPr="009A522C" w:rsidTr="00AA25C2">
        <w:trPr>
          <w:trHeight w:val="20"/>
        </w:trPr>
        <w:tc>
          <w:tcPr>
            <w:tcW w:w="2081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Объем часов</w:t>
            </w:r>
          </w:p>
        </w:tc>
        <w:tc>
          <w:tcPr>
            <w:tcW w:w="156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Уровень освоения</w:t>
            </w: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1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3</w:t>
            </w:r>
          </w:p>
        </w:tc>
        <w:tc>
          <w:tcPr>
            <w:tcW w:w="156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4</w:t>
            </w: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Раздел 1. Сопротивление материалов.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  <w:r w:rsidRPr="009A522C">
              <w:rPr>
                <w:b/>
                <w:bCs/>
                <w:i/>
              </w:rPr>
              <w:t>14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1.1.</w:t>
            </w:r>
          </w:p>
          <w:p w:rsidR="00AA25C2" w:rsidRPr="009A522C" w:rsidRDefault="00AA25C2" w:rsidP="00AA25C2">
            <w:pPr>
              <w:jc w:val="center"/>
            </w:pPr>
            <w:r w:rsidRPr="009A522C">
              <w:t>Основные положения.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569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Исходные понятия. Основные гипотезы и допущения. Виды нагрузок и основных деформаций. Метод сечений. Напряжение.</w:t>
            </w:r>
          </w:p>
        </w:tc>
        <w:tc>
          <w:tcPr>
            <w:tcW w:w="1812" w:type="dxa"/>
            <w:vMerge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9A522C">
              <w:rPr>
                <w:bCs/>
                <w:i/>
              </w:rPr>
              <w:t>2</w:t>
            </w: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Лабораторные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-Определение методом сечения внутренних сил.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полного напряжения.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Контрольные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1.2.</w:t>
            </w:r>
          </w:p>
          <w:p w:rsidR="00AA25C2" w:rsidRPr="009A522C" w:rsidRDefault="00AA25C2" w:rsidP="00AA25C2">
            <w:r w:rsidRPr="009A522C">
              <w:t>Растяжение и сжатие.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  <w:r w:rsidRPr="009A522C">
              <w:rPr>
                <w:b/>
                <w:bCs/>
                <w:i/>
              </w:rPr>
              <w:t>2</w:t>
            </w:r>
          </w:p>
        </w:tc>
        <w:tc>
          <w:tcPr>
            <w:tcW w:w="1569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Напряжения и продольная деформация при растяжении и сжатии. Расчёты на прочность при растяжении и сжатии.</w:t>
            </w:r>
          </w:p>
        </w:tc>
        <w:tc>
          <w:tcPr>
            <w:tcW w:w="1812" w:type="dxa"/>
            <w:vMerge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9A522C">
              <w:rPr>
                <w:bCs/>
                <w:i/>
              </w:rPr>
              <w:t>3</w:t>
            </w: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Лабораторные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на прочность при растяжении и сжатии.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Контрольные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0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1.3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Сдвиг (срез)</w:t>
            </w:r>
          </w:p>
          <w:p w:rsidR="00AA25C2" w:rsidRPr="009A522C" w:rsidRDefault="00AA25C2" w:rsidP="00AA25C2">
            <w:pPr>
              <w:ind w:firstLine="708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18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Напряжения</w:t>
            </w:r>
            <w:r w:rsidRPr="009A522C">
              <w:rPr>
                <w:bCs/>
              </w:rPr>
              <w:t xml:space="preserve"> при сдвиге. Расчёты на прочность при сдвиге.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1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на прочность при сдвиге.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5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1.4.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Кручение.</w:t>
            </w:r>
          </w:p>
          <w:p w:rsidR="00AA25C2" w:rsidRPr="009A522C" w:rsidRDefault="00AA25C2" w:rsidP="00AA25C2">
            <w:pPr>
              <w:ind w:firstLine="708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6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Понятие о кручении круглого цилиндра. Напряжение и деформации при кручении. Расчёты на прочность и жёсткость при кручении.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25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на прочность и жёсткость  при кручении.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7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1.5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Изгиб.</w:t>
            </w:r>
          </w:p>
          <w:p w:rsidR="00AA25C2" w:rsidRPr="009A522C" w:rsidRDefault="00AA25C2" w:rsidP="00AA25C2">
            <w:pPr>
              <w:ind w:firstLine="708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6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Понятие о чистом изгибе прямого бруса. Изгибающий момент и поперечная сила. Расчёты на прочность при изгибе.</w:t>
            </w:r>
          </w:p>
        </w:tc>
        <w:tc>
          <w:tcPr>
            <w:tcW w:w="1812" w:type="dxa"/>
            <w:shd w:val="clear" w:color="auto" w:fill="auto"/>
          </w:tcPr>
          <w:p w:rsidR="00AA25C2" w:rsidRPr="00820114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25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на прочность при поперечном  изгибе.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изгибающего момента и поперечной силы.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05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  <w:r w:rsidRPr="009A522C">
              <w:rPr>
                <w:b/>
                <w:bCs/>
              </w:rPr>
              <w:t>Тема 1.6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Сочетание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основных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  <w:r w:rsidRPr="009A522C">
              <w:rPr>
                <w:bCs/>
              </w:rPr>
              <w:t>деформаций.</w:t>
            </w:r>
          </w:p>
          <w:p w:rsidR="00AA25C2" w:rsidRPr="009A522C" w:rsidRDefault="00AA25C2" w:rsidP="00AA25C2">
            <w:pPr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60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ind w:firstLine="708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Изгиб и растяжение или сжатие. Гипотезы прочности. Изгиб и кручение. Кручение и растяжение или сжатие.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на прочность при продольном изгибе.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Раздел 2.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Детали машин.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22</w:t>
            </w:r>
          </w:p>
        </w:tc>
        <w:tc>
          <w:tcPr>
            <w:tcW w:w="1569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2.1.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lastRenderedPageBreak/>
              <w:t>Детали машин.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Основные сведения о машине и её деталях. Шпоночные, шлицевые и штифтовые соединения. Резьбовые соединения. Сварные и заклёпочные соединения. Валы, оси, подшипники и муфты. Зубчатые и червячные передачи. Ремённые и цепные передачи.</w:t>
            </w:r>
          </w:p>
        </w:tc>
        <w:tc>
          <w:tcPr>
            <w:tcW w:w="1812" w:type="dxa"/>
            <w:shd w:val="clear" w:color="auto" w:fill="auto"/>
          </w:tcPr>
          <w:p w:rsidR="00AA25C2" w:rsidRP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AA25C2">
              <w:rPr>
                <w:bCs/>
                <w:i/>
              </w:rPr>
              <w:t>15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9A522C">
              <w:rPr>
                <w:bCs/>
                <w:i/>
              </w:rPr>
              <w:t>3</w:t>
            </w: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Лабораторные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-Вычертить условные обозначения  кинематических элементов , наиболее распространённых узлов и механизмов дорожно-строительных машин.</w:t>
            </w:r>
          </w:p>
        </w:tc>
        <w:tc>
          <w:tcPr>
            <w:tcW w:w="1812" w:type="dxa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Контрольные работы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25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Самостоятельная работа обучающихся</w:t>
            </w:r>
            <w:r>
              <w:rPr>
                <w:bCs/>
              </w:rPr>
              <w:t>: изучить требования к деталям и сборочным единицам общего и специального назначения.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75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2.2.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t>Допуски, посадки и технические измерения.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AA25C2" w:rsidRP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AA25C2">
              <w:rPr>
                <w:bCs/>
                <w:i/>
              </w:rPr>
              <w:t>7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615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Понятие о метрологии. Классификация методов измерения. Измерительные средства. Понятие о взаимозаменяемости. Стандартизация. Система допусков и посадок. Шероховатость поверхности. Основы технических измерений.</w:t>
            </w:r>
          </w:p>
        </w:tc>
        <w:tc>
          <w:tcPr>
            <w:tcW w:w="1812" w:type="dxa"/>
            <w:vMerge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17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-Составление классификации методов измерения.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-Применение измерительных средств.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-Определение допусков и посадок.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870"/>
        </w:trPr>
        <w:tc>
          <w:tcPr>
            <w:tcW w:w="2081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Раздел 3.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Основные понятия гидростатики и гидродинамики.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AA25C2" w:rsidRPr="009A522C" w:rsidRDefault="00AA25C2" w:rsidP="00AA25C2">
            <w:pPr>
              <w:jc w:val="right"/>
              <w:rPr>
                <w:b/>
                <w:i/>
              </w:rPr>
            </w:pPr>
          </w:p>
        </w:tc>
        <w:tc>
          <w:tcPr>
            <w:tcW w:w="1812" w:type="dxa"/>
            <w:vMerge w:val="restart"/>
            <w:shd w:val="clear" w:color="auto" w:fill="auto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/>
                <w:bCs/>
                <w:i/>
              </w:rPr>
              <w:t>20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70"/>
        </w:trPr>
        <w:tc>
          <w:tcPr>
            <w:tcW w:w="2081" w:type="dxa"/>
            <w:gridSpan w:val="2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3.1.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t>Общие положения гидравлики.</w:t>
            </w: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vMerge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555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Предмет гидравлики. Основные понятия и методы. Силы, действующие в жидкости. Давление. Основные физические свойства жидкостей. Плотность и удельный вес. Вязкость. Сжимаемость. Температурное расширение.</w:t>
            </w:r>
          </w:p>
        </w:tc>
        <w:tc>
          <w:tcPr>
            <w:tcW w:w="1812" w:type="dxa"/>
            <w:vMerge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30"/>
        </w:trPr>
        <w:tc>
          <w:tcPr>
            <w:tcW w:w="2081" w:type="dxa"/>
            <w:gridSpan w:val="2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79" w:type="dxa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сил, действующих в жидкости.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плотности и удельного веса жидкости.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25"/>
        </w:trPr>
        <w:tc>
          <w:tcPr>
            <w:tcW w:w="2070" w:type="dxa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3.2.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t>Гидростатика.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390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Свойства гидростатического давления и основной закон гидростатики. Способы измерения давления. Сила давления на плоскую стенку.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195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гидростатического давления жидкости.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сил давления жидкости на плоскую стенку.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190"/>
        </w:trPr>
        <w:tc>
          <w:tcPr>
            <w:tcW w:w="2070" w:type="dxa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3.3.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t>Гидродинамика.</w:t>
            </w: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10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Основные понятия и определения гидродинамики. Поток жидкости. Расход жидкости.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175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35"/>
        </w:trPr>
        <w:tc>
          <w:tcPr>
            <w:tcW w:w="2070" w:type="dxa"/>
            <w:vMerge w:val="restart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Тема 3.4.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9A522C">
              <w:rPr>
                <w:bCs/>
              </w:rPr>
              <w:t>Потери напора в гидравлических сопротивлениях.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Содержание учебного материала.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750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9A522C">
              <w:rPr>
                <w:bCs/>
              </w:rPr>
              <w:t>Общие сведения о гидравлических сопротивлениях. Потери напора при ламинарном течении в круглых трубах. Потери напора при турбулентном течении в трубах. Местные гидравлические сопротивления. Местные сопротивления при больших и малых числах Рейнольдса. Метод эквивалентной длины.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35"/>
        </w:trPr>
        <w:tc>
          <w:tcPr>
            <w:tcW w:w="2070" w:type="dxa"/>
            <w:vMerge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990" w:type="dxa"/>
            <w:gridSpan w:val="2"/>
          </w:tcPr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AA25C2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-Расчёт потерь напора при ламинарном течении в круглых трубах.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lastRenderedPageBreak/>
              <w:t>-Расчёт потерь напора при турбулентном течении в трубах.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AA25C2" w:rsidRPr="009A522C" w:rsidTr="00AA25C2">
        <w:trPr>
          <w:trHeight w:val="20"/>
        </w:trPr>
        <w:tc>
          <w:tcPr>
            <w:tcW w:w="12060" w:type="dxa"/>
            <w:gridSpan w:val="3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</w:rPr>
            </w:pPr>
            <w:r w:rsidRPr="009A522C">
              <w:rPr>
                <w:b/>
                <w:bCs/>
              </w:rPr>
              <w:lastRenderedPageBreak/>
              <w:t>Всего:</w:t>
            </w:r>
          </w:p>
        </w:tc>
        <w:tc>
          <w:tcPr>
            <w:tcW w:w="1812" w:type="dxa"/>
            <w:shd w:val="clear" w:color="auto" w:fill="auto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9A522C">
              <w:rPr>
                <w:b/>
                <w:bCs/>
              </w:rPr>
              <w:t>56</w:t>
            </w:r>
          </w:p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AA25C2" w:rsidRPr="009A522C" w:rsidRDefault="00AA25C2" w:rsidP="00AA25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</w:tbl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i/>
        </w:rPr>
      </w:pPr>
      <w:r w:rsidRPr="00A20A8B">
        <w:rPr>
          <w:bCs/>
          <w:i/>
        </w:rPr>
        <w:t>Внутри каждого раздела указываются соответствующие темы. По каждой теме описывается содержание учебного материала (в дидактических единицах),</w:t>
      </w:r>
      <w:r w:rsidRPr="00A20A8B">
        <w:rPr>
          <w:bCs/>
        </w:rPr>
        <w:t xml:space="preserve"> </w:t>
      </w:r>
      <w:r w:rsidRPr="00A20A8B">
        <w:rPr>
          <w:bCs/>
          <w:i/>
        </w:rPr>
        <w:t>наименования необходимых лабораторных работ и практических</w:t>
      </w:r>
      <w:r>
        <w:rPr>
          <w:bCs/>
          <w:i/>
        </w:rPr>
        <w:t xml:space="preserve"> занятий</w:t>
      </w:r>
      <w:r w:rsidRPr="00A20A8B">
        <w:rPr>
          <w:bCs/>
          <w:i/>
        </w:rPr>
        <w:t xml:space="preserve"> (отдельно по каждому виду), контрольных работ</w:t>
      </w:r>
      <w:r>
        <w:rPr>
          <w:bCs/>
          <w:i/>
        </w:rPr>
        <w:t xml:space="preserve">, </w:t>
      </w:r>
      <w:r w:rsidRPr="00A20A8B">
        <w:rPr>
          <w:bCs/>
          <w:i/>
        </w:rPr>
        <w:t xml:space="preserve">а также </w:t>
      </w:r>
      <w:r>
        <w:rPr>
          <w:bCs/>
          <w:i/>
        </w:rPr>
        <w:t xml:space="preserve">примерная </w:t>
      </w:r>
      <w:r w:rsidRPr="00A20A8B">
        <w:rPr>
          <w:bCs/>
          <w:i/>
        </w:rPr>
        <w:t xml:space="preserve">тематика самостоятельной работы. </w:t>
      </w:r>
      <w:r>
        <w:rPr>
          <w:bCs/>
          <w:i/>
        </w:rPr>
        <w:t>Если предусмотрены к</w:t>
      </w:r>
      <w:r w:rsidRPr="00A20A8B">
        <w:rPr>
          <w:bCs/>
          <w:i/>
        </w:rPr>
        <w:t>урсовы</w:t>
      </w:r>
      <w:r>
        <w:rPr>
          <w:bCs/>
          <w:i/>
        </w:rPr>
        <w:t>е</w:t>
      </w:r>
      <w:r w:rsidRPr="00A20A8B">
        <w:rPr>
          <w:bCs/>
          <w:i/>
        </w:rPr>
        <w:t xml:space="preserve"> работ</w:t>
      </w:r>
      <w:r>
        <w:rPr>
          <w:bCs/>
          <w:i/>
        </w:rPr>
        <w:t>ы (проекты) по дисциплине</w:t>
      </w:r>
      <w:r w:rsidRPr="00A20A8B">
        <w:rPr>
          <w:bCs/>
          <w:i/>
        </w:rPr>
        <w:t>,</w:t>
      </w:r>
      <w:r>
        <w:rPr>
          <w:bCs/>
          <w:i/>
        </w:rPr>
        <w:t xml:space="preserve"> описывается примерная тематика.</w:t>
      </w:r>
      <w:r w:rsidRPr="00A20A8B">
        <w:rPr>
          <w:bCs/>
          <w:i/>
        </w:rPr>
        <w:t xml:space="preserve"> Объем часов определяется по каждой позиции </w:t>
      </w:r>
      <w:r>
        <w:rPr>
          <w:bCs/>
          <w:i/>
        </w:rPr>
        <w:t>столбца 3</w:t>
      </w:r>
      <w:r w:rsidRPr="00A20A8B">
        <w:rPr>
          <w:bCs/>
          <w:i/>
        </w:rPr>
        <w:t xml:space="preserve">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Для характеристики уровня освоения учебного материала используются следующие обозначения: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 xml:space="preserve">1. – ознакомительный (узнавание ранее изученных объектов, свойств); 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2. – репродуктивный (выполнение деятельности по образцу, инструкции или под руководством)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A20A8B">
        <w:t>3. – продуктивный (планирование и самостоятельное выполнение деятельности, решение проблемных задач)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AA25C2" w:rsidRPr="00A20A8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A25C2" w:rsidRPr="00A20A8B" w:rsidRDefault="00AA25C2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A20A8B">
        <w:rPr>
          <w:b/>
          <w:caps/>
        </w:rPr>
        <w:lastRenderedPageBreak/>
        <w:t>3. условия реализации программы дисциплины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AA25C2" w:rsidRPr="00C63FAA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  <w:r>
        <w:rPr>
          <w:bCs/>
          <w:sz w:val="28"/>
          <w:szCs w:val="28"/>
        </w:rPr>
        <w:t>технической механики и гидравлики.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Об</w:t>
      </w:r>
      <w:r>
        <w:rPr>
          <w:bCs/>
          <w:sz w:val="28"/>
          <w:szCs w:val="28"/>
        </w:rPr>
        <w:t>орудование учебного кабинета: рабочие места по количеству обучающихся; рабочее место преподавателя; настенная доска; шкафы для комплектов наглядных пособий, образцов, дидактических материалов; комплект учебно-методической документации, плакаты, таблицы, схемы, учебные пособия, макеты, учебные модели, приборы для проведения механических испытаний материалов и определения напряжений при расчётах деталей машин на прочность (при различных видах деформаций).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A20A8B">
        <w:rPr>
          <w:bCs/>
          <w:sz w:val="28"/>
          <w:szCs w:val="28"/>
        </w:rPr>
        <w:t>Технические средства обучения:</w:t>
      </w:r>
      <w:r>
        <w:rPr>
          <w:bCs/>
          <w:sz w:val="28"/>
          <w:szCs w:val="28"/>
        </w:rPr>
        <w:t xml:space="preserve"> компьютер, диапроектор.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AA25C2" w:rsidRPr="00A20A8B" w:rsidRDefault="00AA25C2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A20A8B">
        <w:rPr>
          <w:b/>
        </w:rPr>
        <w:t>3.2. Информационное обеспечение обучения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Осн</w:t>
      </w:r>
      <w:r>
        <w:rPr>
          <w:bCs/>
          <w:sz w:val="28"/>
          <w:szCs w:val="28"/>
        </w:rPr>
        <w:t xml:space="preserve">овные источники: 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1.Н.Н. Пашков «Техническая механика»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Pr="00A20A8B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Дополнит</w:t>
      </w:r>
      <w:r>
        <w:rPr>
          <w:bCs/>
          <w:sz w:val="28"/>
          <w:szCs w:val="28"/>
        </w:rPr>
        <w:t>ельные источники: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 ресурсы:</w:t>
      </w:r>
    </w:p>
    <w:p w:rsidR="00AA25C2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WWW</w:t>
      </w:r>
      <w:r w:rsidRPr="009A522C">
        <w:rPr>
          <w:bCs/>
          <w:sz w:val="28"/>
          <w:szCs w:val="28"/>
        </w:rPr>
        <w:t>\</w:t>
      </w:r>
      <w:r>
        <w:rPr>
          <w:bCs/>
          <w:sz w:val="28"/>
          <w:szCs w:val="28"/>
          <w:lang w:val="en-US"/>
        </w:rPr>
        <w:t>Idsas</w:t>
      </w:r>
      <w:r w:rsidRPr="009A522C">
        <w:rPr>
          <w:bCs/>
          <w:sz w:val="28"/>
          <w:szCs w:val="28"/>
        </w:rPr>
        <w:t>\</w:t>
      </w:r>
      <w:r>
        <w:rPr>
          <w:bCs/>
          <w:sz w:val="28"/>
          <w:szCs w:val="28"/>
          <w:lang w:val="en-US"/>
        </w:rPr>
        <w:t>ru</w:t>
      </w:r>
      <w:r w:rsidRPr="009A522C">
        <w:rPr>
          <w:bCs/>
          <w:sz w:val="28"/>
          <w:szCs w:val="28"/>
        </w:rPr>
        <w:t>.</w:t>
      </w:r>
    </w:p>
    <w:p w:rsidR="00AA25C2" w:rsidRPr="00EC3B6C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25C2" w:rsidRPr="00A20A8B" w:rsidRDefault="00AA25C2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A20A8B">
        <w:rPr>
          <w:b/>
          <w:caps/>
        </w:rPr>
        <w:t>4. Контроль и оценка результатов освоения Дисциплины</w:t>
      </w:r>
    </w:p>
    <w:p w:rsidR="00AA25C2" w:rsidRPr="00A20A8B" w:rsidRDefault="00AA25C2" w:rsidP="00AA25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A20A8B">
        <w:rPr>
          <w:b/>
        </w:rPr>
        <w:t>Контроль</w:t>
      </w:r>
      <w:r w:rsidRPr="00A20A8B">
        <w:t xml:space="preserve"> </w:t>
      </w:r>
      <w:r w:rsidRPr="00A20A8B">
        <w:rPr>
          <w:b/>
        </w:rPr>
        <w:t>и оценка</w:t>
      </w:r>
      <w:r w:rsidRPr="00A20A8B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AA25C2" w:rsidRPr="00B864B5" w:rsidRDefault="00AA25C2" w:rsidP="00AA25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AA25C2" w:rsidRPr="00B864B5" w:rsidTr="00AA25C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5C2" w:rsidRPr="00B864B5" w:rsidRDefault="00AA25C2" w:rsidP="00AA25C2">
            <w:pPr>
              <w:jc w:val="center"/>
              <w:rPr>
                <w:b/>
                <w:bCs/>
                <w:sz w:val="28"/>
                <w:szCs w:val="28"/>
              </w:rPr>
            </w:pPr>
            <w:r w:rsidRPr="00B864B5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AA25C2" w:rsidRPr="00B864B5" w:rsidRDefault="00AA25C2" w:rsidP="00AA25C2">
            <w:pPr>
              <w:jc w:val="center"/>
              <w:rPr>
                <w:b/>
                <w:bCs/>
                <w:sz w:val="28"/>
                <w:szCs w:val="28"/>
              </w:rPr>
            </w:pPr>
            <w:r w:rsidRPr="00B864B5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5C2" w:rsidRPr="00B864B5" w:rsidRDefault="00AA25C2" w:rsidP="00AA25C2">
            <w:pPr>
              <w:jc w:val="center"/>
              <w:rPr>
                <w:b/>
                <w:bCs/>
                <w:sz w:val="28"/>
                <w:szCs w:val="28"/>
              </w:rPr>
            </w:pPr>
            <w:r w:rsidRPr="00B864B5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AA25C2" w:rsidRPr="00B864B5" w:rsidTr="00AA25C2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C2" w:rsidRPr="00B864B5" w:rsidRDefault="00AA25C2" w:rsidP="00AA25C2">
            <w:pPr>
              <w:jc w:val="both"/>
              <w:rPr>
                <w:b/>
                <w:bCs/>
                <w:sz w:val="28"/>
                <w:szCs w:val="28"/>
              </w:rPr>
            </w:pPr>
            <w:r w:rsidRPr="00B864B5">
              <w:rPr>
                <w:b/>
                <w:bCs/>
                <w:sz w:val="28"/>
                <w:szCs w:val="28"/>
              </w:rPr>
              <w:t>Уметь: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-читать кинематические схемы;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-производить расчёты на прочность при растяжении и сжатии;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-производить расчёты на прочность при сдвиге;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lastRenderedPageBreak/>
              <w:t>-производить расчёты на прочность и жёсткость при кручении;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-производить расчёты на прочность при изгибе;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/>
                <w:bCs/>
                <w:sz w:val="28"/>
                <w:szCs w:val="28"/>
              </w:rPr>
            </w:pPr>
            <w:r w:rsidRPr="00B864B5">
              <w:rPr>
                <w:b/>
                <w:bCs/>
                <w:sz w:val="28"/>
                <w:szCs w:val="28"/>
              </w:rPr>
              <w:t>Знать: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/>
                <w:bCs/>
                <w:sz w:val="28"/>
                <w:szCs w:val="28"/>
              </w:rPr>
              <w:t>-</w:t>
            </w:r>
            <w:r w:rsidRPr="00B864B5">
              <w:rPr>
                <w:bCs/>
                <w:sz w:val="28"/>
                <w:szCs w:val="28"/>
              </w:rPr>
              <w:t>основные понятия и термины кинематики механизмов; сопротивление материалов;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-требования к деталям и сборочным единицам общего и специального назначения;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-основные понятия гидростатики и гидродинамики.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Наблюдение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Решение задач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Домашние работы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Тестирование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Устный опрос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Фронтальный</w:t>
            </w:r>
          </w:p>
          <w:p w:rsidR="00AA25C2" w:rsidRPr="00B864B5" w:rsidRDefault="00AA25C2" w:rsidP="00AA25C2">
            <w:pPr>
              <w:jc w:val="both"/>
              <w:rPr>
                <w:bCs/>
                <w:sz w:val="28"/>
                <w:szCs w:val="28"/>
              </w:rPr>
            </w:pPr>
            <w:r w:rsidRPr="00B864B5">
              <w:rPr>
                <w:bCs/>
                <w:sz w:val="28"/>
                <w:szCs w:val="28"/>
              </w:rPr>
              <w:t>Комбинированный опрос</w:t>
            </w:r>
          </w:p>
        </w:tc>
      </w:tr>
    </w:tbl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735930">
      <w:pPr>
        <w:spacing w:line="321" w:lineRule="exact"/>
        <w:rPr>
          <w:b/>
          <w:sz w:val="20"/>
        </w:rPr>
      </w:pPr>
    </w:p>
    <w:p w:rsidR="00D6352B" w:rsidRDefault="00D6352B" w:rsidP="00D6352B">
      <w:pPr>
        <w:spacing w:before="216" w:line="237" w:lineRule="auto"/>
        <w:ind w:left="4919" w:right="404" w:firstLine="2645"/>
        <w:jc w:val="right"/>
        <w:rPr>
          <w:sz w:val="24"/>
        </w:rPr>
      </w:pPr>
      <w:r>
        <w:rPr>
          <w:b/>
          <w:i/>
          <w:sz w:val="28"/>
        </w:rPr>
        <w:lastRenderedPageBreak/>
        <w:t xml:space="preserve">Приложение 2.6     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AA25C2">
      <w:pPr>
        <w:pStyle w:val="a3"/>
        <w:spacing w:before="8"/>
        <w:rPr>
          <w:i/>
          <w:sz w:val="28"/>
        </w:rPr>
      </w:pPr>
    </w:p>
    <w:p w:rsidR="00AA25C2" w:rsidRDefault="00AA25C2" w:rsidP="00AA25C2">
      <w:pPr>
        <w:pStyle w:val="11"/>
        <w:spacing w:before="89"/>
        <w:ind w:left="1393" w:right="1517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AA25C2" w:rsidRDefault="00AA25C2" w:rsidP="00AA25C2">
      <w:pPr>
        <w:spacing w:before="160"/>
        <w:ind w:left="301" w:right="429"/>
        <w:jc w:val="center"/>
        <w:rPr>
          <w:b/>
          <w:sz w:val="28"/>
        </w:rPr>
      </w:pPr>
      <w:r>
        <w:rPr>
          <w:b/>
          <w:sz w:val="28"/>
        </w:rPr>
        <w:t>ОП.06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жизнедеятельности</w:t>
      </w: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AA25C2">
      <w:pPr>
        <w:pStyle w:val="a3"/>
        <w:rPr>
          <w:b/>
          <w:sz w:val="30"/>
        </w:rPr>
      </w:pPr>
    </w:p>
    <w:p w:rsidR="00AA25C2" w:rsidRDefault="00AA25C2" w:rsidP="00D6352B">
      <w:pPr>
        <w:spacing w:before="226"/>
        <w:ind w:left="301" w:right="428"/>
        <w:jc w:val="center"/>
        <w:rPr>
          <w:sz w:val="28"/>
        </w:rPr>
      </w:pPr>
      <w:r>
        <w:rPr>
          <w:sz w:val="28"/>
        </w:rPr>
        <w:t>202</w:t>
      </w:r>
      <w:r w:rsidR="00735930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г</w:t>
      </w:r>
    </w:p>
    <w:p w:rsidR="00735930" w:rsidRDefault="00735930" w:rsidP="00D6352B">
      <w:pPr>
        <w:spacing w:before="226"/>
        <w:ind w:left="301" w:right="428"/>
        <w:jc w:val="center"/>
        <w:rPr>
          <w:sz w:val="28"/>
        </w:rPr>
      </w:pPr>
    </w:p>
    <w:p w:rsidR="00735930" w:rsidRPr="00D6352B" w:rsidRDefault="00735930" w:rsidP="00D6352B">
      <w:pPr>
        <w:spacing w:before="226"/>
        <w:ind w:left="301" w:right="428"/>
        <w:jc w:val="center"/>
        <w:rPr>
          <w:sz w:val="28"/>
        </w:rPr>
      </w:pPr>
    </w:p>
    <w:p w:rsidR="00AA25C2" w:rsidRDefault="00AA25C2" w:rsidP="00AA25C2">
      <w:pPr>
        <w:pStyle w:val="a3"/>
        <w:spacing w:before="64"/>
        <w:ind w:left="282" w:right="403" w:firstLine="91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57"/>
        </w:rPr>
        <w:t xml:space="preserve"> </w:t>
      </w:r>
      <w:r>
        <w:t>(ФГОС) (приказ Министерства образования и науки от 02.08.2013 г. № 695) по профессии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23.01.06 Машинист дорожных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машин.</w:t>
      </w:r>
    </w:p>
    <w:p w:rsidR="00735930" w:rsidRDefault="00735930" w:rsidP="00AA25C2">
      <w:pPr>
        <w:pStyle w:val="a3"/>
        <w:spacing w:before="64"/>
        <w:ind w:left="282" w:right="403" w:firstLine="919"/>
        <w:jc w:val="both"/>
      </w:pPr>
    </w:p>
    <w:p w:rsidR="00AA25C2" w:rsidRDefault="00AA25C2" w:rsidP="00AA25C2">
      <w:pPr>
        <w:pStyle w:val="a3"/>
        <w:ind w:left="282" w:right="410" w:firstLine="919"/>
        <w:jc w:val="both"/>
      </w:pPr>
      <w:r>
        <w:t>Организация-разработчик:</w:t>
      </w:r>
      <w:r>
        <w:rPr>
          <w:spacing w:val="1"/>
        </w:rPr>
        <w:t xml:space="preserve"> </w:t>
      </w:r>
      <w:r w:rsidR="00735930">
        <w:rPr>
          <w:spacing w:val="1"/>
        </w:rPr>
        <w:t xml:space="preserve">Среднеахтубинский филиал </w:t>
      </w:r>
      <w:r w:rsidR="00735930">
        <w:t>государственного</w:t>
      </w:r>
      <w:r>
        <w:rPr>
          <w:spacing w:val="1"/>
        </w:rPr>
        <w:t xml:space="preserve"> </w:t>
      </w:r>
      <w:r w:rsidR="00735930">
        <w:t>бюджетного</w:t>
      </w:r>
      <w:r>
        <w:rPr>
          <w:spacing w:val="1"/>
        </w:rPr>
        <w:t xml:space="preserve"> </w:t>
      </w:r>
      <w:r w:rsidR="00735930">
        <w:t>профессионального</w:t>
      </w:r>
      <w:r>
        <w:rPr>
          <w:spacing w:val="1"/>
        </w:rPr>
        <w:t xml:space="preserve"> </w:t>
      </w:r>
      <w:r w:rsidR="00735930">
        <w:t>образовательного</w:t>
      </w:r>
      <w:r>
        <w:rPr>
          <w:spacing w:val="1"/>
        </w:rPr>
        <w:t xml:space="preserve"> </w:t>
      </w:r>
      <w:r w:rsidR="00735930">
        <w:t>учреждения</w:t>
      </w:r>
      <w:r>
        <w:t xml:space="preserve"> «</w:t>
      </w:r>
      <w:r w:rsidR="00735930">
        <w:t>Волгоградский технический колледж</w:t>
      </w:r>
    </w:p>
    <w:p w:rsidR="00AA25C2" w:rsidRDefault="00AA25C2" w:rsidP="00AA25C2">
      <w:pPr>
        <w:pStyle w:val="a3"/>
      </w:pPr>
    </w:p>
    <w:p w:rsidR="00AA25C2" w:rsidRPr="00AA25C2" w:rsidRDefault="00AA25C2" w:rsidP="00AA25C2">
      <w:pPr>
        <w:pStyle w:val="a3"/>
        <w:tabs>
          <w:tab w:val="left" w:pos="8298"/>
        </w:tabs>
        <w:ind w:left="282" w:right="411" w:firstLine="919"/>
      </w:pPr>
      <w:r w:rsidRPr="00AA25C2">
        <w:t>Разработчик:</w:t>
      </w:r>
      <w:r w:rsidRPr="00AA25C2">
        <w:rPr>
          <w:spacing w:val="117"/>
        </w:rPr>
        <w:t xml:space="preserve"> </w:t>
      </w:r>
      <w:r w:rsidRPr="00AA25C2">
        <w:t>Мурадов Х.М.,</w:t>
      </w:r>
      <w:r w:rsidRPr="00AA25C2">
        <w:rPr>
          <w:spacing w:val="116"/>
        </w:rPr>
        <w:t xml:space="preserve"> </w:t>
      </w:r>
      <w:r w:rsidRPr="00AA25C2">
        <w:t>преподаватель профессионального цикла</w:t>
      </w: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AA25C2" w:rsidRDefault="00AA25C2" w:rsidP="00735930">
      <w:pPr>
        <w:spacing w:line="321" w:lineRule="exact"/>
        <w:rPr>
          <w:b/>
          <w:sz w:val="20"/>
        </w:rPr>
      </w:pPr>
    </w:p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tbl>
      <w:tblPr>
        <w:tblW w:w="0" w:type="auto"/>
        <w:tblInd w:w="372" w:type="dxa"/>
        <w:tblLayout w:type="fixed"/>
        <w:tblLook w:val="01E0" w:firstRow="1" w:lastRow="1" w:firstColumn="1" w:lastColumn="1" w:noHBand="0" w:noVBand="0"/>
      </w:tblPr>
      <w:tblGrid>
        <w:gridCol w:w="7803"/>
        <w:gridCol w:w="1023"/>
      </w:tblGrid>
      <w:tr w:rsidR="00A83614" w:rsidTr="001138D0">
        <w:trPr>
          <w:trHeight w:val="431"/>
        </w:trPr>
        <w:tc>
          <w:tcPr>
            <w:tcW w:w="7803" w:type="dxa"/>
          </w:tcPr>
          <w:p w:rsidR="00A83614" w:rsidRDefault="00A83614" w:rsidP="00735930">
            <w:pPr>
              <w:pStyle w:val="1"/>
              <w:jc w:val="center"/>
            </w:pPr>
            <w:r>
              <w:t>СОДЕРЖАНИЕ</w:t>
            </w:r>
          </w:p>
        </w:tc>
        <w:tc>
          <w:tcPr>
            <w:tcW w:w="1023" w:type="dxa"/>
          </w:tcPr>
          <w:p w:rsidR="00A83614" w:rsidRDefault="00A83614" w:rsidP="00735930">
            <w:pPr>
              <w:pStyle w:val="1"/>
            </w:pPr>
            <w:r>
              <w:t>стр.</w:t>
            </w:r>
          </w:p>
        </w:tc>
      </w:tr>
      <w:tr w:rsidR="00A83614" w:rsidTr="001138D0">
        <w:trPr>
          <w:trHeight w:val="870"/>
        </w:trPr>
        <w:tc>
          <w:tcPr>
            <w:tcW w:w="7803" w:type="dxa"/>
          </w:tcPr>
          <w:p w:rsidR="00A83614" w:rsidRDefault="00A83614" w:rsidP="001138D0">
            <w:pPr>
              <w:pStyle w:val="TableParagraph"/>
              <w:tabs>
                <w:tab w:val="left" w:pos="1723"/>
                <w:tab w:val="left" w:pos="4292"/>
                <w:tab w:val="left" w:pos="5686"/>
              </w:tabs>
              <w:spacing w:before="152"/>
              <w:ind w:left="559" w:right="433" w:hanging="360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3" w:type="dxa"/>
          </w:tcPr>
          <w:p w:rsidR="00A83614" w:rsidRDefault="00A83614" w:rsidP="001138D0">
            <w:pPr>
              <w:pStyle w:val="TableParagraph"/>
              <w:spacing w:before="150"/>
              <w:ind w:left="2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3614" w:rsidTr="001138D0">
        <w:trPr>
          <w:trHeight w:val="592"/>
        </w:trPr>
        <w:tc>
          <w:tcPr>
            <w:tcW w:w="7803" w:type="dxa"/>
          </w:tcPr>
          <w:p w:rsidR="00A83614" w:rsidRDefault="00A83614" w:rsidP="001138D0">
            <w:pPr>
              <w:pStyle w:val="TableParagraph"/>
              <w:spacing w:before="151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3" w:type="dxa"/>
          </w:tcPr>
          <w:p w:rsidR="00A83614" w:rsidRDefault="00A83614" w:rsidP="001138D0">
            <w:pPr>
              <w:pStyle w:val="TableParagraph"/>
              <w:spacing w:before="148"/>
              <w:ind w:left="2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3614" w:rsidTr="001138D0">
        <w:trPr>
          <w:trHeight w:val="868"/>
        </w:trPr>
        <w:tc>
          <w:tcPr>
            <w:tcW w:w="7803" w:type="dxa"/>
          </w:tcPr>
          <w:p w:rsidR="00A83614" w:rsidRDefault="00A83614" w:rsidP="001138D0">
            <w:pPr>
              <w:pStyle w:val="TableParagraph"/>
              <w:tabs>
                <w:tab w:val="left" w:pos="2034"/>
                <w:tab w:val="left" w:pos="4213"/>
                <w:tab w:val="left" w:pos="6135"/>
              </w:tabs>
              <w:spacing w:before="151"/>
              <w:ind w:left="559" w:right="430" w:hanging="360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3" w:type="dxa"/>
          </w:tcPr>
          <w:p w:rsidR="00A83614" w:rsidRDefault="00A83614" w:rsidP="00735930">
            <w:pPr>
              <w:pStyle w:val="1"/>
            </w:pPr>
            <w:r>
              <w:t>10</w:t>
            </w:r>
          </w:p>
        </w:tc>
      </w:tr>
      <w:tr w:rsidR="00A83614" w:rsidTr="001138D0">
        <w:trPr>
          <w:trHeight w:val="706"/>
        </w:trPr>
        <w:tc>
          <w:tcPr>
            <w:tcW w:w="7803" w:type="dxa"/>
          </w:tcPr>
          <w:p w:rsidR="00A83614" w:rsidRDefault="00A83614" w:rsidP="001138D0">
            <w:pPr>
              <w:pStyle w:val="TableParagraph"/>
              <w:tabs>
                <w:tab w:val="left" w:pos="2183"/>
                <w:tab w:val="left" w:pos="2612"/>
                <w:tab w:val="left" w:pos="3924"/>
                <w:tab w:val="left" w:pos="5957"/>
              </w:tabs>
              <w:spacing w:before="134" w:line="270" w:lineRule="atLeast"/>
              <w:ind w:left="559" w:right="429" w:hanging="36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023" w:type="dxa"/>
          </w:tcPr>
          <w:p w:rsidR="00A83614" w:rsidRDefault="00A83614" w:rsidP="00735930">
            <w:pPr>
              <w:pStyle w:val="1"/>
            </w:pPr>
            <w:r>
              <w:t>12</w:t>
            </w:r>
          </w:p>
        </w:tc>
      </w:tr>
    </w:tbl>
    <w:p w:rsidR="00A83614" w:rsidRDefault="00A83614" w:rsidP="00A83614">
      <w:pPr>
        <w:jc w:val="center"/>
        <w:rPr>
          <w:sz w:val="24"/>
        </w:rPr>
        <w:sectPr w:rsidR="00A83614">
          <w:pgSz w:w="11910" w:h="16850"/>
          <w:pgMar w:top="1140" w:right="440" w:bottom="1160" w:left="1420" w:header="0" w:footer="978" w:gutter="0"/>
          <w:cols w:space="720"/>
        </w:sectPr>
      </w:pPr>
    </w:p>
    <w:p w:rsidR="00A83614" w:rsidRDefault="00A83614" w:rsidP="008F66E1">
      <w:pPr>
        <w:pStyle w:val="21"/>
        <w:numPr>
          <w:ilvl w:val="2"/>
          <w:numId w:val="30"/>
        </w:numPr>
        <w:tabs>
          <w:tab w:val="left" w:pos="1850"/>
        </w:tabs>
        <w:spacing w:before="68"/>
        <w:ind w:hanging="361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УЧЕБНОЙ</w:t>
      </w:r>
    </w:p>
    <w:p w:rsidR="00A83614" w:rsidRDefault="00A83614" w:rsidP="00A83614">
      <w:pPr>
        <w:ind w:left="1746" w:right="435"/>
        <w:jc w:val="center"/>
        <w:rPr>
          <w:b/>
          <w:sz w:val="24"/>
        </w:rPr>
      </w:pPr>
      <w:r>
        <w:rPr>
          <w:b/>
          <w:sz w:val="24"/>
        </w:rPr>
        <w:t>ДИСЦИПЛИНЫ</w:t>
      </w:r>
    </w:p>
    <w:p w:rsidR="00A83614" w:rsidRDefault="00A83614" w:rsidP="00A83614">
      <w:pPr>
        <w:pStyle w:val="21"/>
        <w:spacing w:before="1"/>
        <w:ind w:left="1747" w:right="435"/>
        <w:jc w:val="center"/>
      </w:pPr>
      <w:r>
        <w:t>ОП.06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ЖИЗНЕДЕЯТЕЛЬНОСТИ</w:t>
      </w:r>
    </w:p>
    <w:p w:rsidR="00A83614" w:rsidRDefault="00A83614" w:rsidP="00A83614">
      <w:pPr>
        <w:pStyle w:val="a3"/>
        <w:rPr>
          <w:b/>
        </w:rPr>
      </w:pPr>
    </w:p>
    <w:p w:rsidR="00A83614" w:rsidRDefault="00A83614" w:rsidP="00A83614">
      <w:pPr>
        <w:ind w:left="282" w:right="222"/>
        <w:jc w:val="both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программы.</w:t>
      </w:r>
    </w:p>
    <w:p w:rsidR="00A83614" w:rsidRDefault="00A83614" w:rsidP="00A83614">
      <w:pPr>
        <w:pStyle w:val="a3"/>
        <w:ind w:left="282" w:right="405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ОП.06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 основной профессиональной образовательной программы в соответствии с ФГОС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профессии 23.01.06</w:t>
      </w:r>
      <w:r>
        <w:rPr>
          <w:spacing w:val="-2"/>
        </w:rPr>
        <w:t xml:space="preserve"> </w:t>
      </w:r>
      <w:r>
        <w:t>Машинист дорожных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машин.</w:t>
      </w:r>
    </w:p>
    <w:p w:rsidR="00A83614" w:rsidRDefault="00A83614" w:rsidP="00A83614">
      <w:pPr>
        <w:pStyle w:val="a3"/>
        <w:ind w:left="282" w:right="404" w:firstLine="827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ОП.06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rPr>
          <w:u w:val="single"/>
        </w:rPr>
        <w:t>ОК1-7,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ПК</w:t>
      </w:r>
      <w:r>
        <w:rPr>
          <w:spacing w:val="-3"/>
          <w:u w:val="single"/>
        </w:rPr>
        <w:t xml:space="preserve"> </w:t>
      </w:r>
      <w:r>
        <w:rPr>
          <w:u w:val="single"/>
        </w:rPr>
        <w:t>1.1-1.2,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ПК</w:t>
      </w:r>
      <w:r>
        <w:rPr>
          <w:spacing w:val="-3"/>
          <w:u w:val="single"/>
        </w:rPr>
        <w:t xml:space="preserve"> </w:t>
      </w:r>
      <w:r>
        <w:rPr>
          <w:u w:val="single"/>
        </w:rPr>
        <w:t>2.1-2.2</w:t>
      </w:r>
    </w:p>
    <w:p w:rsidR="00A83614" w:rsidRDefault="00A83614" w:rsidP="00A83614">
      <w:pPr>
        <w:pStyle w:val="a3"/>
        <w:rPr>
          <w:sz w:val="20"/>
        </w:rPr>
      </w:pPr>
    </w:p>
    <w:p w:rsidR="00A83614" w:rsidRDefault="00A83614" w:rsidP="00A83614">
      <w:pPr>
        <w:pStyle w:val="a3"/>
        <w:spacing w:before="3"/>
        <w:rPr>
          <w:sz w:val="20"/>
        </w:rPr>
      </w:pPr>
    </w:p>
    <w:p w:rsidR="00A83614" w:rsidRDefault="00A83614" w:rsidP="00A83614">
      <w:pPr>
        <w:pStyle w:val="21"/>
        <w:spacing w:before="90" w:after="3"/>
        <w:ind w:left="282"/>
      </w:pPr>
      <w:r>
        <w:t>1.3.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826"/>
        <w:gridCol w:w="4395"/>
      </w:tblGrid>
      <w:tr w:rsidR="00A83614" w:rsidTr="001138D0">
        <w:trPr>
          <w:trHeight w:val="650"/>
        </w:trPr>
        <w:tc>
          <w:tcPr>
            <w:tcW w:w="1526" w:type="dxa"/>
          </w:tcPr>
          <w:p w:rsidR="00A83614" w:rsidRDefault="00A83614" w:rsidP="001138D0">
            <w:pPr>
              <w:pStyle w:val="TableParagraph"/>
              <w:ind w:left="369" w:right="354" w:firstLine="19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826" w:type="dxa"/>
          </w:tcPr>
          <w:p w:rsidR="00A83614" w:rsidRDefault="00A83614" w:rsidP="001138D0">
            <w:pPr>
              <w:pStyle w:val="TableParagraph"/>
              <w:spacing w:line="270" w:lineRule="exact"/>
              <w:ind w:left="1495" w:right="148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395" w:type="dxa"/>
          </w:tcPr>
          <w:p w:rsidR="00A83614" w:rsidRDefault="00A83614" w:rsidP="001138D0">
            <w:pPr>
              <w:pStyle w:val="TableParagraph"/>
              <w:spacing w:line="270" w:lineRule="exact"/>
              <w:ind w:left="1816" w:right="1803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A83614" w:rsidTr="001138D0">
        <w:trPr>
          <w:trHeight w:val="9109"/>
        </w:trPr>
        <w:tc>
          <w:tcPr>
            <w:tcW w:w="1526" w:type="dxa"/>
          </w:tcPr>
          <w:p w:rsidR="00A83614" w:rsidRDefault="00A83614" w:rsidP="00E44D64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83614" w:rsidRDefault="00A83614" w:rsidP="00E44D6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:rsidR="00A83614" w:rsidRDefault="00A83614" w:rsidP="00E44D6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3826" w:type="dxa"/>
          </w:tcPr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426"/>
                <w:tab w:val="left" w:pos="2091"/>
                <w:tab w:val="left" w:pos="2451"/>
                <w:tab w:val="left" w:pos="299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2136"/>
                <w:tab w:val="left" w:pos="2137"/>
              </w:tabs>
              <w:ind w:left="2136" w:hanging="2029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предпринимать</w:t>
            </w:r>
          </w:p>
          <w:p w:rsidR="00A83614" w:rsidRDefault="00A83614" w:rsidP="001138D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вида и их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  <w:tab w:val="left" w:pos="829"/>
                <w:tab w:val="left" w:pos="283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33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478"/>
                <w:tab w:val="left" w:pos="479"/>
                <w:tab w:val="left" w:pos="834"/>
                <w:tab w:val="left" w:pos="2496"/>
                <w:tab w:val="left" w:pos="290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перечне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военно-учетных специальностей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z w:val="24"/>
              </w:rPr>
              <w:tab/>
              <w:t>родственные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433"/>
                <w:tab w:val="left" w:pos="1729"/>
                <w:tab w:val="left" w:pos="360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 службы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z w:val="24"/>
              </w:rPr>
              <w:tab/>
              <w:t>должностях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9"/>
              </w:numPr>
              <w:tabs>
                <w:tab w:val="left" w:pos="1015"/>
                <w:tab w:val="left" w:pos="1016"/>
                <w:tab w:val="left" w:pos="26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бесконфликтного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A83614" w:rsidRDefault="00A83614" w:rsidP="001138D0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</w:tc>
        <w:tc>
          <w:tcPr>
            <w:tcW w:w="4395" w:type="dxa"/>
          </w:tcPr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принципы обеспечения 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событий и оценки 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и стихийных явлениях,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52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и 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32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43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защиты населения от оружия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4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пожарах;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8"/>
              </w:numPr>
              <w:tabs>
                <w:tab w:val="left" w:pos="301"/>
                <w:tab w:val="left" w:pos="2642"/>
                <w:tab w:val="left" w:pos="296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вооружения,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на вооружении (оснащении)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военно-учетные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lastRenderedPageBreak/>
              <w:tab/>
              <w:t>родственные</w:t>
            </w:r>
          </w:p>
          <w:p w:rsidR="00A83614" w:rsidRDefault="00A83614" w:rsidP="001138D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СПО;</w:t>
            </w:r>
          </w:p>
        </w:tc>
      </w:tr>
    </w:tbl>
    <w:p w:rsidR="00A83614" w:rsidRDefault="00A83614" w:rsidP="00A83614">
      <w:pPr>
        <w:spacing w:line="264" w:lineRule="exact"/>
        <w:jc w:val="both"/>
        <w:rPr>
          <w:sz w:val="24"/>
        </w:rPr>
        <w:sectPr w:rsidR="00A83614">
          <w:pgSz w:w="11910" w:h="16850"/>
          <w:pgMar w:top="1060" w:right="440" w:bottom="1160" w:left="1420" w:header="0" w:footer="978" w:gutter="0"/>
          <w:cols w:space="720"/>
        </w:sect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826"/>
        <w:gridCol w:w="4395"/>
      </w:tblGrid>
      <w:tr w:rsidR="00A83614" w:rsidTr="001138D0">
        <w:trPr>
          <w:trHeight w:val="1658"/>
        </w:trPr>
        <w:tc>
          <w:tcPr>
            <w:tcW w:w="1526" w:type="dxa"/>
          </w:tcPr>
          <w:p w:rsidR="00A83614" w:rsidRDefault="00A83614" w:rsidP="001138D0"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 w:rsidR="00A83614" w:rsidRDefault="00A83614" w:rsidP="001138D0">
            <w:pPr>
              <w:pStyle w:val="TableParagraph"/>
              <w:tabs>
                <w:tab w:val="left" w:pos="492"/>
                <w:tab w:val="left" w:pos="1830"/>
                <w:tab w:val="left" w:pos="290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  <w:t>первую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пострадавшим;</w:t>
            </w:r>
          </w:p>
        </w:tc>
        <w:tc>
          <w:tcPr>
            <w:tcW w:w="4395" w:type="dxa"/>
          </w:tcPr>
          <w:p w:rsidR="00A83614" w:rsidRDefault="00A83614" w:rsidP="008F66E1">
            <w:pPr>
              <w:pStyle w:val="TableParagraph"/>
              <w:numPr>
                <w:ilvl w:val="0"/>
                <w:numId w:val="27"/>
              </w:numPr>
              <w:tabs>
                <w:tab w:val="left" w:pos="46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7"/>
              </w:numPr>
              <w:tabs>
                <w:tab w:val="left" w:pos="325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</w:tc>
      </w:tr>
    </w:tbl>
    <w:p w:rsidR="00A83614" w:rsidRDefault="00A83614" w:rsidP="00A83614">
      <w:pPr>
        <w:pStyle w:val="a3"/>
        <w:rPr>
          <w:b/>
          <w:sz w:val="20"/>
        </w:rPr>
      </w:pPr>
    </w:p>
    <w:p w:rsidR="00A83614" w:rsidRDefault="00A83614" w:rsidP="00A83614">
      <w:pPr>
        <w:pStyle w:val="a3"/>
        <w:spacing w:before="2"/>
        <w:rPr>
          <w:b/>
          <w:sz w:val="19"/>
        </w:rPr>
      </w:pPr>
    </w:p>
    <w:p w:rsidR="00A83614" w:rsidRDefault="00A83614" w:rsidP="008F66E1">
      <w:pPr>
        <w:pStyle w:val="a5"/>
        <w:numPr>
          <w:ilvl w:val="2"/>
          <w:numId w:val="30"/>
        </w:numPr>
        <w:tabs>
          <w:tab w:val="left" w:pos="464"/>
        </w:tabs>
        <w:spacing w:before="90"/>
        <w:ind w:left="463" w:hanging="182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83614" w:rsidRDefault="00A83614" w:rsidP="00A83614">
      <w:pPr>
        <w:pStyle w:val="a3"/>
        <w:rPr>
          <w:b/>
        </w:rPr>
      </w:pPr>
    </w:p>
    <w:p w:rsidR="00A83614" w:rsidRDefault="00A83614" w:rsidP="008F66E1">
      <w:pPr>
        <w:pStyle w:val="21"/>
        <w:numPr>
          <w:ilvl w:val="1"/>
          <w:numId w:val="26"/>
        </w:numPr>
        <w:tabs>
          <w:tab w:val="left" w:pos="523"/>
        </w:tabs>
        <w:spacing w:after="4"/>
        <w:ind w:hanging="421"/>
        <w:jc w:val="left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W w:w="0" w:type="auto"/>
        <w:tblInd w:w="1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2"/>
        <w:gridCol w:w="2933"/>
      </w:tblGrid>
      <w:tr w:rsidR="00A83614" w:rsidTr="001138D0">
        <w:trPr>
          <w:trHeight w:val="460"/>
        </w:trPr>
        <w:tc>
          <w:tcPr>
            <w:tcW w:w="6772" w:type="dxa"/>
          </w:tcPr>
          <w:p w:rsidR="00A83614" w:rsidRDefault="00A83614" w:rsidP="001138D0">
            <w:pPr>
              <w:pStyle w:val="TableParagraph"/>
              <w:spacing w:line="272" w:lineRule="exact"/>
              <w:ind w:left="2257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spacing w:line="272" w:lineRule="exact"/>
              <w:ind w:left="752" w:right="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83614" w:rsidTr="001138D0">
        <w:trPr>
          <w:trHeight w:val="275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spacing w:line="256" w:lineRule="exact"/>
              <w:ind w:left="752" w:right="7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35930">
              <w:rPr>
                <w:sz w:val="24"/>
              </w:rPr>
              <w:t>3</w:t>
            </w:r>
          </w:p>
        </w:tc>
      </w:tr>
      <w:tr w:rsidR="00A83614" w:rsidTr="001138D0">
        <w:trPr>
          <w:trHeight w:val="275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spacing w:line="256" w:lineRule="exact"/>
              <w:ind w:left="752" w:right="73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A83614" w:rsidTr="001138D0">
        <w:trPr>
          <w:trHeight w:val="275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rPr>
                <w:sz w:val="20"/>
              </w:rPr>
            </w:pPr>
          </w:p>
        </w:tc>
      </w:tr>
      <w:tr w:rsidR="00A83614" w:rsidTr="001138D0">
        <w:trPr>
          <w:trHeight w:val="277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spacing w:line="258" w:lineRule="exact"/>
              <w:ind w:left="752" w:right="7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35930">
              <w:rPr>
                <w:sz w:val="24"/>
              </w:rPr>
              <w:t>8</w:t>
            </w:r>
          </w:p>
        </w:tc>
      </w:tr>
      <w:tr w:rsidR="00A83614" w:rsidTr="001138D0">
        <w:trPr>
          <w:trHeight w:val="275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33" w:type="dxa"/>
          </w:tcPr>
          <w:p w:rsidR="00A83614" w:rsidRDefault="00735930" w:rsidP="001138D0">
            <w:pPr>
              <w:pStyle w:val="TableParagraph"/>
              <w:spacing w:line="255" w:lineRule="exact"/>
              <w:ind w:left="752" w:right="73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83614" w:rsidTr="001138D0">
        <w:trPr>
          <w:trHeight w:val="275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spacing w:line="255" w:lineRule="exact"/>
              <w:ind w:left="752" w:right="7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35930">
              <w:rPr>
                <w:sz w:val="24"/>
              </w:rPr>
              <w:t>7</w:t>
            </w:r>
          </w:p>
        </w:tc>
      </w:tr>
      <w:tr w:rsidR="00A83614" w:rsidTr="001138D0">
        <w:trPr>
          <w:trHeight w:val="553"/>
        </w:trPr>
        <w:tc>
          <w:tcPr>
            <w:tcW w:w="6772" w:type="dxa"/>
          </w:tcPr>
          <w:p w:rsidR="00A83614" w:rsidRDefault="00A83614" w:rsidP="00E44D64">
            <w:pPr>
              <w:pStyle w:val="TableParagraph"/>
              <w:tabs>
                <w:tab w:val="left" w:pos="2218"/>
                <w:tab w:val="left" w:pos="3789"/>
                <w:tab w:val="left" w:pos="5427"/>
                <w:tab w:val="left" w:pos="6003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  <w:t>аттестация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в</w:t>
            </w:r>
            <w:r w:rsidR="00735930">
              <w:rPr>
                <w:sz w:val="24"/>
              </w:rPr>
              <w:t xml:space="preserve"> форме</w:t>
            </w:r>
            <w:r>
              <w:rPr>
                <w:sz w:val="24"/>
              </w:rPr>
              <w:tab/>
            </w:r>
            <w:r w:rsidR="00735930">
              <w:rPr>
                <w:sz w:val="24"/>
              </w:rPr>
              <w:t xml:space="preserve">         </w:t>
            </w:r>
          </w:p>
          <w:p w:rsidR="00A83614" w:rsidRDefault="00A83614" w:rsidP="00E44D64">
            <w:pPr>
              <w:pStyle w:val="TableParagraph"/>
              <w:spacing w:line="26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</w:t>
            </w:r>
          </w:p>
        </w:tc>
        <w:tc>
          <w:tcPr>
            <w:tcW w:w="2933" w:type="dxa"/>
          </w:tcPr>
          <w:p w:rsidR="00A83614" w:rsidRDefault="00A83614" w:rsidP="001138D0">
            <w:pPr>
              <w:pStyle w:val="TableParagraph"/>
              <w:rPr>
                <w:sz w:val="24"/>
              </w:rPr>
            </w:pPr>
          </w:p>
        </w:tc>
      </w:tr>
    </w:tbl>
    <w:p w:rsidR="00A83614" w:rsidRDefault="00A83614" w:rsidP="00A83614">
      <w:pPr>
        <w:rPr>
          <w:sz w:val="24"/>
        </w:rPr>
        <w:sectPr w:rsidR="00A83614">
          <w:pgSz w:w="11910" w:h="16850"/>
          <w:pgMar w:top="1140" w:right="440" w:bottom="1240" w:left="1420" w:header="0" w:footer="978" w:gutter="0"/>
          <w:cols w:space="720"/>
        </w:sectPr>
      </w:pPr>
    </w:p>
    <w:p w:rsidR="00A83614" w:rsidRDefault="00A83614" w:rsidP="008F66E1">
      <w:pPr>
        <w:pStyle w:val="a5"/>
        <w:numPr>
          <w:ilvl w:val="1"/>
          <w:numId w:val="26"/>
        </w:numPr>
        <w:tabs>
          <w:tab w:val="left" w:pos="600"/>
        </w:tabs>
        <w:spacing w:before="69"/>
        <w:ind w:left="600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ОП.06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A83614" w:rsidRDefault="00A83614" w:rsidP="00A83614">
      <w:pPr>
        <w:pStyle w:val="a3"/>
        <w:spacing w:before="3" w:after="1"/>
        <w:rPr>
          <w:b/>
          <w:sz w:val="20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9390"/>
        <w:gridCol w:w="820"/>
        <w:gridCol w:w="1831"/>
      </w:tblGrid>
      <w:tr w:rsidR="00A83614" w:rsidTr="001138D0">
        <w:trPr>
          <w:trHeight w:val="1771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spacing w:line="251" w:lineRule="exact"/>
              <w:ind w:left="221" w:right="26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51" w:lineRule="exact"/>
              <w:ind w:left="47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ind w:left="103" w:right="78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ind w:left="118" w:right="139" w:firstLine="494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формированию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243" w:right="277"/>
              <w:jc w:val="center"/>
              <w:rPr>
                <w:b/>
              </w:rPr>
            </w:pPr>
            <w:r>
              <w:rPr>
                <w:b/>
              </w:rPr>
              <w:t>которых</w:t>
            </w:r>
          </w:p>
          <w:p w:rsidR="00A83614" w:rsidRDefault="00A83614" w:rsidP="001138D0">
            <w:pPr>
              <w:pStyle w:val="TableParagraph"/>
              <w:ind w:left="243" w:right="282"/>
              <w:jc w:val="center"/>
              <w:rPr>
                <w:b/>
              </w:rPr>
            </w:pPr>
            <w:r>
              <w:rPr>
                <w:b/>
              </w:rPr>
              <w:t>способствует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</w:t>
            </w:r>
          </w:p>
          <w:p w:rsidR="00A83614" w:rsidRDefault="00A83614" w:rsidP="001138D0">
            <w:pPr>
              <w:pStyle w:val="TableParagraph"/>
              <w:spacing w:line="234" w:lineRule="exact"/>
              <w:ind w:left="243" w:right="279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</w:tr>
      <w:tr w:rsidR="00A83614" w:rsidTr="001138D0">
        <w:trPr>
          <w:trHeight w:val="254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spacing w:line="234" w:lineRule="exact"/>
              <w:ind w:right="38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right="4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spacing w:line="234" w:lineRule="exact"/>
              <w:ind w:right="35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A83614" w:rsidTr="001138D0">
        <w:trPr>
          <w:trHeight w:val="251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</w:tr>
      <w:tr w:rsidR="00A83614" w:rsidTr="001138D0">
        <w:trPr>
          <w:trHeight w:val="254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spacing w:line="254" w:lineRule="exact"/>
              <w:ind w:left="57" w:right="142"/>
              <w:rPr>
                <w:b/>
              </w:rPr>
            </w:pPr>
            <w:r>
              <w:rPr>
                <w:b/>
              </w:rPr>
              <w:t>Раздел 1. 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жизнедеятельности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</w:pPr>
            <w:r>
              <w:t>2</w:t>
            </w: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  <w:spacing w:line="247" w:lineRule="exact"/>
              <w:ind w:left="5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  <w:p w:rsidR="00A83614" w:rsidRDefault="00A83614" w:rsidP="001138D0">
            <w:pPr>
              <w:pStyle w:val="TableParagraph"/>
              <w:spacing w:before="1"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1.2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2.2</w:t>
            </w:r>
          </w:p>
        </w:tc>
      </w:tr>
      <w:tr w:rsidR="00A83614" w:rsidTr="001138D0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rPr>
                <w:spacing w:val="-2"/>
              </w:rPr>
              <w:t xml:space="preserve"> </w:t>
            </w: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жизнедеятельности»</w:t>
            </w:r>
            <w:r>
              <w:rPr>
                <w:spacing w:val="-6"/>
              </w:rPr>
              <w:t xml:space="preserve"> </w:t>
            </w:r>
            <w:r>
              <w:t>(БЖД).</w:t>
            </w:r>
          </w:p>
        </w:tc>
        <w:tc>
          <w:tcPr>
            <w:tcW w:w="820" w:type="dxa"/>
            <w:vMerge w:val="restart"/>
          </w:tcPr>
          <w:p w:rsidR="00A83614" w:rsidRDefault="00A83614" w:rsidP="001138D0">
            <w:pPr>
              <w:pStyle w:val="TableParagraph"/>
              <w:spacing w:line="247" w:lineRule="exact"/>
              <w:ind w:right="39"/>
              <w:jc w:val="center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30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ind w:left="57" w:right="564"/>
            </w:pPr>
            <w:r>
              <w:t>Тема 1.1. Научно-технический</w:t>
            </w:r>
            <w:r>
              <w:rPr>
                <w:spacing w:val="-52"/>
              </w:rPr>
              <w:t xml:space="preserve"> </w:t>
            </w:r>
            <w:r>
              <w:t>прогресс и среда обитания</w:t>
            </w:r>
            <w:r>
              <w:rPr>
                <w:spacing w:val="1"/>
              </w:rPr>
              <w:t xml:space="preserve"> </w:t>
            </w:r>
            <w:r>
              <w:t>современного человека.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ind w:left="69" w:right="464" w:hanging="12"/>
            </w:pPr>
            <w:r>
              <w:t>2. Современное состояние и негативные факторы среды обитания.</w:t>
            </w:r>
            <w:r>
              <w:rPr>
                <w:spacing w:val="1"/>
              </w:rPr>
              <w:t xml:space="preserve"> </w:t>
            </w:r>
            <w:r>
              <w:t>Основные виды</w:t>
            </w:r>
            <w:r>
              <w:rPr>
                <w:spacing w:val="-52"/>
              </w:rPr>
              <w:t xml:space="preserve"> </w:t>
            </w:r>
            <w:r>
              <w:t>потенциальных</w:t>
            </w:r>
            <w:r>
              <w:rPr>
                <w:spacing w:val="-5"/>
              </w:rPr>
              <w:t xml:space="preserve"> </w:t>
            </w:r>
            <w:r>
              <w:t>опасностей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  <w:tc>
          <w:tcPr>
            <w:tcW w:w="820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338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51" w:lineRule="exact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47" w:lineRule="exact"/>
              <w:ind w:left="328"/>
            </w:pPr>
            <w:r>
              <w:t>3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63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ind w:left="57" w:right="464"/>
            </w:pPr>
            <w:r>
              <w:t>1. Определение профилактических мер для снижения уровня опасностей в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быту.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49" w:lineRule="exact"/>
              <w:ind w:left="328"/>
            </w:pPr>
            <w:r>
              <w:t>3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758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ind w:left="57" w:right="1164"/>
              <w:rPr>
                <w:b/>
              </w:rPr>
            </w:pPr>
            <w:r>
              <w:rPr>
                <w:b/>
              </w:rPr>
              <w:t>Раздел 2. Безопасность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жизнедеятельности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A83614" w:rsidRDefault="00A83614" w:rsidP="001138D0">
            <w:pPr>
              <w:pStyle w:val="TableParagraph"/>
              <w:spacing w:line="233" w:lineRule="exact"/>
              <w:ind w:left="57"/>
              <w:rPr>
                <w:b/>
              </w:rPr>
            </w:pPr>
            <w:r>
              <w:rPr>
                <w:b/>
              </w:rPr>
              <w:t>чрезвычайных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ситуациях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</w:pPr>
          </w:p>
        </w:tc>
      </w:tr>
      <w:tr w:rsidR="00A83614" w:rsidTr="001138D0">
        <w:trPr>
          <w:trHeight w:val="254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ind w:left="57" w:right="224"/>
            </w:pPr>
            <w:r>
              <w:t>Тема 2.1. Чрезвычайные ситуации</w:t>
            </w:r>
            <w:r>
              <w:rPr>
                <w:spacing w:val="-53"/>
              </w:rPr>
              <w:t xml:space="preserve"> </w:t>
            </w:r>
            <w:r>
              <w:t>мирного времени.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before="1" w:line="233" w:lineRule="exact"/>
              <w:ind w:left="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</w:pPr>
            <w:r>
              <w:t>3</w:t>
            </w: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</w:tr>
      <w:tr w:rsidR="00A83614" w:rsidTr="001138D0">
        <w:trPr>
          <w:trHeight w:val="1012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8F66E1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spacing w:line="242" w:lineRule="auto"/>
              <w:ind w:right="97" w:firstLine="0"/>
            </w:pPr>
            <w:r>
              <w:t>Понятия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общая</w:t>
            </w:r>
            <w:r>
              <w:rPr>
                <w:spacing w:val="16"/>
              </w:rPr>
              <w:t xml:space="preserve"> </w:t>
            </w:r>
            <w:r>
              <w:t>классификация</w:t>
            </w:r>
            <w:r>
              <w:rPr>
                <w:spacing w:val="16"/>
              </w:rPr>
              <w:t xml:space="preserve"> </w:t>
            </w:r>
            <w:r>
              <w:t>чрезвычайных</w:t>
            </w:r>
            <w:r>
              <w:rPr>
                <w:spacing w:val="16"/>
              </w:rPr>
              <w:t xml:space="preserve"> </w:t>
            </w:r>
            <w:r>
              <w:t>ситуаций</w:t>
            </w:r>
            <w:r>
              <w:rPr>
                <w:spacing w:val="16"/>
              </w:rPr>
              <w:t xml:space="preserve"> </w:t>
            </w:r>
            <w:r>
              <w:t>(ЧС).</w:t>
            </w:r>
            <w:r>
              <w:rPr>
                <w:spacing w:val="15"/>
              </w:rPr>
              <w:t xml:space="preserve"> </w:t>
            </w:r>
            <w:r>
              <w:t>Чрезвычайные</w:t>
            </w:r>
            <w:r>
              <w:rPr>
                <w:spacing w:val="16"/>
              </w:rPr>
              <w:t xml:space="preserve">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техногенного,</w:t>
            </w:r>
            <w:r>
              <w:rPr>
                <w:spacing w:val="-1"/>
              </w:rPr>
              <w:t xml:space="preserve"> </w:t>
            </w:r>
            <w:r>
              <w:t>природного и социального характера.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5"/>
              </w:numPr>
              <w:tabs>
                <w:tab w:val="left" w:pos="396"/>
              </w:tabs>
              <w:spacing w:line="248" w:lineRule="exact"/>
              <w:ind w:left="395" w:hanging="339"/>
            </w:pPr>
            <w:r>
              <w:t>Принципы</w:t>
            </w:r>
            <w:r>
              <w:rPr>
                <w:spacing w:val="60"/>
              </w:rPr>
              <w:t xml:space="preserve"> </w:t>
            </w:r>
            <w:r>
              <w:t xml:space="preserve">обеспечения  </w:t>
            </w:r>
            <w:r>
              <w:rPr>
                <w:spacing w:val="5"/>
              </w:rPr>
              <w:t xml:space="preserve"> </w:t>
            </w:r>
            <w:r>
              <w:t xml:space="preserve">устойчивости  </w:t>
            </w:r>
            <w:r>
              <w:rPr>
                <w:spacing w:val="3"/>
              </w:rPr>
              <w:t xml:space="preserve"> </w:t>
            </w:r>
            <w:r>
              <w:t xml:space="preserve">объектов  </w:t>
            </w:r>
            <w:r>
              <w:rPr>
                <w:spacing w:val="5"/>
              </w:rPr>
              <w:t xml:space="preserve"> </w:t>
            </w:r>
            <w:r>
              <w:t xml:space="preserve">экономики,  </w:t>
            </w:r>
            <w:r>
              <w:rPr>
                <w:spacing w:val="4"/>
              </w:rPr>
              <w:t xml:space="preserve"> </w:t>
            </w:r>
            <w:r>
              <w:t xml:space="preserve">прогнозирование  </w:t>
            </w:r>
            <w:r>
              <w:rPr>
                <w:spacing w:val="3"/>
              </w:rPr>
              <w:t xml:space="preserve"> </w:t>
            </w:r>
            <w:r>
              <w:t>развития</w:t>
            </w:r>
          </w:p>
          <w:p w:rsidR="00A83614" w:rsidRDefault="00A83614" w:rsidP="001138D0">
            <w:pPr>
              <w:pStyle w:val="TableParagraph"/>
              <w:spacing w:line="240" w:lineRule="exact"/>
              <w:ind w:left="57"/>
            </w:pPr>
            <w:r>
              <w:t>событий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последствий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ЧС</w:t>
            </w:r>
            <w:r>
              <w:rPr>
                <w:spacing w:val="-1"/>
              </w:rPr>
              <w:t xml:space="preserve"> </w:t>
            </w:r>
            <w:r>
              <w:t>техногенного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47" w:lineRule="exact"/>
              <w:ind w:left="328"/>
            </w:pPr>
            <w:r>
              <w:t>2</w:t>
            </w: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  <w:spacing w:line="247" w:lineRule="exact"/>
              <w:ind w:left="5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  <w:p w:rsidR="00A83614" w:rsidRDefault="00A83614" w:rsidP="001138D0">
            <w:pPr>
              <w:pStyle w:val="TableParagraph"/>
              <w:spacing w:before="1"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1.3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2.4</w:t>
            </w:r>
          </w:p>
        </w:tc>
      </w:tr>
      <w:tr w:rsidR="00A83614" w:rsidTr="001138D0">
        <w:trPr>
          <w:trHeight w:val="758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8F66E1">
            <w:pPr>
              <w:pStyle w:val="TableParagraph"/>
              <w:numPr>
                <w:ilvl w:val="0"/>
                <w:numId w:val="24"/>
              </w:numPr>
              <w:tabs>
                <w:tab w:val="left" w:pos="343"/>
              </w:tabs>
              <w:ind w:right="99" w:firstLine="0"/>
            </w:pPr>
            <w:r>
              <w:t>Порядок</w:t>
            </w:r>
            <w:r>
              <w:rPr>
                <w:spacing w:val="9"/>
              </w:rPr>
              <w:t xml:space="preserve"> </w:t>
            </w:r>
            <w:r>
              <w:t>действия</w:t>
            </w:r>
            <w:r>
              <w:rPr>
                <w:spacing w:val="8"/>
              </w:rPr>
              <w:t xml:space="preserve"> </w:t>
            </w:r>
            <w:r>
              <w:t>населения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сигналам</w:t>
            </w:r>
            <w:r>
              <w:rPr>
                <w:spacing w:val="8"/>
              </w:rPr>
              <w:t xml:space="preserve"> </w:t>
            </w:r>
            <w:r>
              <w:t>оповещения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возникновении</w:t>
            </w:r>
            <w:r>
              <w:rPr>
                <w:spacing w:val="8"/>
              </w:rPr>
              <w:t xml:space="preserve"> </w:t>
            </w:r>
            <w:r>
              <w:t>чрезвычайных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мирного и военного времени.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8" w:lineRule="exact"/>
              <w:ind w:left="278" w:hanging="222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меры</w:t>
            </w:r>
            <w:r>
              <w:rPr>
                <w:spacing w:val="-2"/>
              </w:rPr>
              <w:t xml:space="preserve"> </w:t>
            </w: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безопасности.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пожарах.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4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309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1.Порядок</w:t>
            </w:r>
            <w:r>
              <w:rPr>
                <w:spacing w:val="-3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первичных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5"/>
              </w:rPr>
              <w:t xml:space="preserve"> </w:t>
            </w:r>
            <w:r>
              <w:t>пожаротушения.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4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1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ind w:left="57" w:right="279"/>
            </w:pPr>
            <w:r>
              <w:lastRenderedPageBreak/>
              <w:t>Тема 2.2 Чрезвычайные ситуации</w:t>
            </w:r>
            <w:r>
              <w:rPr>
                <w:spacing w:val="-53"/>
              </w:rPr>
              <w:t xml:space="preserve"> </w:t>
            </w:r>
            <w:r>
              <w:t>военного времени. Организация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от оружия массового</w:t>
            </w:r>
            <w:r>
              <w:rPr>
                <w:spacing w:val="1"/>
              </w:rPr>
              <w:t xml:space="preserve"> </w:t>
            </w:r>
            <w:r>
              <w:t>поражения.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</w:pPr>
            <w:r>
              <w:t>2</w:t>
            </w: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  <w:spacing w:line="246" w:lineRule="exact"/>
              <w:ind w:left="5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1.3</w:t>
            </w:r>
          </w:p>
          <w:p w:rsidR="00A83614" w:rsidRDefault="00A83614" w:rsidP="001138D0">
            <w:pPr>
              <w:pStyle w:val="TableParagraph"/>
              <w:spacing w:before="2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2.4</w:t>
            </w: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оружия</w:t>
            </w:r>
            <w:r>
              <w:rPr>
                <w:spacing w:val="-3"/>
              </w:rPr>
              <w:t xml:space="preserve"> </w:t>
            </w:r>
            <w:r>
              <w:t>массового</w:t>
            </w:r>
            <w:r>
              <w:rPr>
                <w:spacing w:val="-3"/>
              </w:rPr>
              <w:t xml:space="preserve"> </w:t>
            </w:r>
            <w:r>
              <w:t>поражения</w:t>
            </w:r>
            <w:r>
              <w:rPr>
                <w:spacing w:val="-3"/>
              </w:rPr>
              <w:t xml:space="preserve"> </w:t>
            </w:r>
            <w:r>
              <w:t>(ОМП).</w:t>
            </w:r>
            <w:r>
              <w:rPr>
                <w:spacing w:val="-1"/>
              </w:rPr>
              <w:t xml:space="preserve"> </w:t>
            </w:r>
            <w:r>
              <w:t>Современные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массового</w:t>
            </w:r>
          </w:p>
          <w:p w:rsidR="00A83614" w:rsidRDefault="00A83614" w:rsidP="001138D0">
            <w:pPr>
              <w:pStyle w:val="TableParagraph"/>
              <w:spacing w:before="2" w:line="238" w:lineRule="exact"/>
              <w:ind w:left="57"/>
            </w:pPr>
            <w:r>
              <w:t>поражения.</w:t>
            </w:r>
          </w:p>
        </w:tc>
        <w:tc>
          <w:tcPr>
            <w:tcW w:w="820" w:type="dxa"/>
            <w:vMerge w:val="restart"/>
          </w:tcPr>
          <w:p w:rsidR="00A83614" w:rsidRDefault="00A83614" w:rsidP="001138D0">
            <w:pPr>
              <w:pStyle w:val="TableParagraph"/>
              <w:spacing w:line="247" w:lineRule="exact"/>
              <w:ind w:right="39"/>
              <w:jc w:val="center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обороны.</w:t>
            </w:r>
          </w:p>
          <w:p w:rsidR="00A83614" w:rsidRDefault="00A83614" w:rsidP="001138D0">
            <w:pPr>
              <w:pStyle w:val="TableParagraph"/>
              <w:spacing w:before="1" w:line="238" w:lineRule="exact"/>
              <w:ind w:left="57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населения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оружия</w:t>
            </w:r>
            <w:r>
              <w:rPr>
                <w:spacing w:val="-5"/>
              </w:rPr>
              <w:t xml:space="preserve"> </w:t>
            </w: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уничтожения.</w:t>
            </w:r>
          </w:p>
        </w:tc>
        <w:tc>
          <w:tcPr>
            <w:tcW w:w="820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</w:tbl>
    <w:p w:rsidR="00A83614" w:rsidRDefault="00A83614" w:rsidP="00A83614">
      <w:pPr>
        <w:rPr>
          <w:sz w:val="2"/>
          <w:szCs w:val="2"/>
        </w:rPr>
        <w:sectPr w:rsidR="00A83614">
          <w:footerReference w:type="default" r:id="rId35"/>
          <w:pgSz w:w="16850" w:h="11910" w:orient="landscape"/>
          <w:pgMar w:top="980" w:right="480" w:bottom="1160" w:left="540" w:header="0" w:footer="975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9390"/>
        <w:gridCol w:w="820"/>
        <w:gridCol w:w="1831"/>
      </w:tblGrid>
      <w:tr w:rsidR="00A83614" w:rsidTr="001138D0">
        <w:trPr>
          <w:trHeight w:val="400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2" w:lineRule="exact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8</w:t>
            </w: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</w:pPr>
          </w:p>
        </w:tc>
      </w:tr>
      <w:tr w:rsidR="00A83614" w:rsidTr="001138D0">
        <w:trPr>
          <w:trHeight w:val="402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1.Порядок</w:t>
            </w:r>
            <w:r>
              <w:rPr>
                <w:spacing w:val="-3"/>
              </w:rPr>
              <w:t xml:space="preserve"> </w:t>
            </w:r>
            <w:r>
              <w:t>пользования</w:t>
            </w:r>
            <w:r>
              <w:rPr>
                <w:spacing w:val="-5"/>
              </w:rPr>
              <w:t xml:space="preserve"> </w:t>
            </w:r>
            <w:r>
              <w:t>индивидуальными</w:t>
            </w:r>
            <w:r>
              <w:rPr>
                <w:spacing w:val="-3"/>
              </w:rPr>
              <w:t xml:space="preserve"> </w:t>
            </w:r>
            <w:r>
              <w:t>средствами</w:t>
            </w:r>
            <w:r>
              <w:rPr>
                <w:spacing w:val="-5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(респираторы,</w:t>
            </w:r>
            <w:r>
              <w:rPr>
                <w:spacing w:val="-3"/>
              </w:rPr>
              <w:t xml:space="preserve"> </w:t>
            </w:r>
            <w:r>
              <w:t>противогазы).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6" w:lineRule="exact"/>
              <w:ind w:left="57"/>
            </w:pPr>
            <w:r>
              <w:t>2.Порядок</w:t>
            </w:r>
            <w:r>
              <w:rPr>
                <w:spacing w:val="-3"/>
              </w:rPr>
              <w:t xml:space="preserve"> </w:t>
            </w:r>
            <w:r>
              <w:t>пользования</w:t>
            </w:r>
            <w:r>
              <w:rPr>
                <w:spacing w:val="-5"/>
              </w:rPr>
              <w:t xml:space="preserve"> </w:t>
            </w:r>
            <w:r>
              <w:t>индивидуальными</w:t>
            </w:r>
            <w:r>
              <w:rPr>
                <w:spacing w:val="-3"/>
              </w:rPr>
              <w:t xml:space="preserve"> </w:t>
            </w:r>
            <w:r>
              <w:t>средствами</w:t>
            </w:r>
            <w:r>
              <w:rPr>
                <w:spacing w:val="-5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(общевойсковой</w:t>
            </w:r>
            <w:r>
              <w:rPr>
                <w:spacing w:val="-4"/>
              </w:rPr>
              <w:t xml:space="preserve"> </w:t>
            </w:r>
            <w:r>
              <w:t>защитный</w:t>
            </w:r>
          </w:p>
          <w:p w:rsidR="00A83614" w:rsidRDefault="00A83614" w:rsidP="001138D0">
            <w:pPr>
              <w:pStyle w:val="TableParagraph"/>
              <w:spacing w:line="250" w:lineRule="exact"/>
              <w:ind w:left="57"/>
            </w:pPr>
            <w:r>
              <w:t>комплект).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</w:pPr>
            <w:r>
              <w:t>3.Коллективные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оружия</w:t>
            </w:r>
            <w:r>
              <w:rPr>
                <w:spacing w:val="51"/>
              </w:rPr>
              <w:t xml:space="preserve"> </w:t>
            </w: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поражения.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7" w:lineRule="exact"/>
              <w:ind w:left="57"/>
            </w:pPr>
            <w:r>
              <w:t>4.Порядок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укрытий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сигналам</w:t>
            </w:r>
            <w:r>
              <w:rPr>
                <w:spacing w:val="-2"/>
              </w:rPr>
              <w:t xml:space="preserve"> </w:t>
            </w:r>
            <w:r>
              <w:t>оповещения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мирного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83614" w:rsidRDefault="00A83614" w:rsidP="001138D0">
            <w:pPr>
              <w:pStyle w:val="TableParagraph"/>
              <w:spacing w:before="1" w:line="248" w:lineRule="exact"/>
              <w:ind w:left="57"/>
            </w:pPr>
            <w:r>
              <w:t>военного времени.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1012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0" w:lineRule="exact"/>
              <w:ind w:left="5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ind w:right="1306" w:firstLine="0"/>
            </w:pPr>
            <w:r>
              <w:t>Проработка конспектов занятий, учебной литературы (по вопросам, составленным</w:t>
            </w:r>
            <w:r>
              <w:rPr>
                <w:spacing w:val="-52"/>
              </w:rPr>
              <w:t xml:space="preserve"> </w:t>
            </w:r>
            <w:r>
              <w:t>преподавателем).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48" w:lineRule="exact"/>
              <w:ind w:left="278" w:hanging="222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рефератов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  <w:r>
              <w:rPr>
                <w:spacing w:val="-4"/>
              </w:rPr>
              <w:t xml:space="preserve"> </w:t>
            </w:r>
            <w:r>
              <w:t>"Современные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поражения".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8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spacing w:line="241" w:lineRule="exact"/>
              <w:ind w:left="57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военной</w:t>
            </w:r>
          </w:p>
          <w:p w:rsidR="00A83614" w:rsidRDefault="00A83614" w:rsidP="001138D0">
            <w:pPr>
              <w:pStyle w:val="TableParagraph"/>
              <w:spacing w:line="245" w:lineRule="exact"/>
              <w:ind w:left="57"/>
              <w:rPr>
                <w:b/>
              </w:rPr>
            </w:pPr>
            <w:r>
              <w:rPr>
                <w:b/>
              </w:rPr>
              <w:t>службы.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  <w:spacing w:line="236" w:lineRule="exact"/>
              <w:ind w:left="5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1.3</w:t>
            </w:r>
          </w:p>
          <w:p w:rsidR="00A83614" w:rsidRDefault="00A83614" w:rsidP="001138D0">
            <w:pPr>
              <w:pStyle w:val="TableParagraph"/>
              <w:spacing w:before="1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2.4</w:t>
            </w:r>
          </w:p>
        </w:tc>
      </w:tr>
      <w:tr w:rsidR="00A83614" w:rsidTr="001138D0">
        <w:trPr>
          <w:trHeight w:val="251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spacing w:line="236" w:lineRule="exact"/>
              <w:ind w:left="57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3.1.</w:t>
            </w:r>
            <w:r>
              <w:rPr>
                <w:spacing w:val="-2"/>
              </w:rPr>
              <w:t xml:space="preserve"> </w:t>
            </w:r>
            <w:r>
              <w:t>Вооруженные</w:t>
            </w:r>
            <w:r>
              <w:rPr>
                <w:spacing w:val="-2"/>
              </w:rPr>
              <w:t xml:space="preserve"> </w:t>
            </w:r>
            <w:r>
              <w:t>Силы</w:t>
            </w:r>
          </w:p>
          <w:p w:rsidR="00A83614" w:rsidRDefault="00A83614" w:rsidP="001138D0">
            <w:pPr>
              <w:pStyle w:val="TableParagraph"/>
              <w:ind w:left="57" w:right="674"/>
            </w:pPr>
            <w:r>
              <w:t>Российской Федерации -</w:t>
            </w:r>
            <w:r>
              <w:rPr>
                <w:spacing w:val="1"/>
              </w:rPr>
              <w:t xml:space="preserve"> </w:t>
            </w:r>
            <w:r>
              <w:t>защитники</w:t>
            </w:r>
            <w:r>
              <w:rPr>
                <w:spacing w:val="-6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</w:pPr>
            <w:r>
              <w:t>6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5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1.</w:t>
            </w:r>
            <w:r>
              <w:rPr>
                <w:spacing w:val="39"/>
              </w:rPr>
              <w:t xml:space="preserve"> </w:t>
            </w:r>
            <w:r>
              <w:t>Основы</w:t>
            </w:r>
            <w:r>
              <w:rPr>
                <w:spacing w:val="40"/>
              </w:rPr>
              <w:t xml:space="preserve"> </w:t>
            </w:r>
            <w:r>
              <w:t>военной</w:t>
            </w:r>
            <w:r>
              <w:rPr>
                <w:spacing w:val="40"/>
              </w:rPr>
              <w:t xml:space="preserve"> </w:t>
            </w:r>
            <w:r>
              <w:t>службы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обороны</w:t>
            </w:r>
            <w:r>
              <w:rPr>
                <w:spacing w:val="40"/>
              </w:rPr>
              <w:t xml:space="preserve"> </w:t>
            </w:r>
            <w:r>
              <w:t>государства.</w:t>
            </w:r>
            <w:r>
              <w:rPr>
                <w:spacing w:val="41"/>
              </w:rPr>
              <w:t xml:space="preserve"> </w:t>
            </w:r>
            <w:r>
              <w:t>История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предназначение</w:t>
            </w:r>
            <w:r>
              <w:rPr>
                <w:spacing w:val="40"/>
              </w:rPr>
              <w:t xml:space="preserve"> </w:t>
            </w:r>
            <w:r>
              <w:t>Вооруженных</w:t>
            </w:r>
          </w:p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Сил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Федерации.</w:t>
            </w:r>
            <w:r>
              <w:rPr>
                <w:spacing w:val="-2"/>
              </w:rPr>
              <w:t xml:space="preserve"> </w:t>
            </w: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ВС</w:t>
            </w:r>
            <w:r>
              <w:rPr>
                <w:spacing w:val="-4"/>
              </w:rPr>
              <w:t xml:space="preserve"> </w:t>
            </w:r>
            <w:r>
              <w:t>РФ.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2.</w:t>
            </w:r>
            <w:r>
              <w:rPr>
                <w:spacing w:val="54"/>
              </w:rPr>
              <w:t xml:space="preserve"> </w:t>
            </w:r>
            <w:r>
              <w:t>Организация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порядок</w:t>
            </w:r>
            <w:r>
              <w:rPr>
                <w:spacing w:val="27"/>
              </w:rPr>
              <w:t xml:space="preserve"> </w:t>
            </w:r>
            <w:r>
              <w:t>призыва</w:t>
            </w:r>
            <w:r>
              <w:rPr>
                <w:spacing w:val="24"/>
              </w:rPr>
              <w:t xml:space="preserve"> </w:t>
            </w:r>
            <w:r>
              <w:t>граждан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военную</w:t>
            </w:r>
            <w:r>
              <w:rPr>
                <w:spacing w:val="26"/>
              </w:rPr>
              <w:t xml:space="preserve"> </w:t>
            </w:r>
            <w:r>
              <w:t>службу.</w:t>
            </w:r>
            <w:r>
              <w:rPr>
                <w:spacing w:val="26"/>
              </w:rPr>
              <w:t xml:space="preserve"> </w:t>
            </w:r>
            <w:r>
              <w:t>Альтернативная</w:t>
            </w:r>
            <w:r>
              <w:rPr>
                <w:spacing w:val="25"/>
              </w:rPr>
              <w:t xml:space="preserve"> </w:t>
            </w:r>
            <w:r>
              <w:t>гражданская</w:t>
            </w:r>
          </w:p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служба.</w:t>
            </w:r>
            <w:r>
              <w:rPr>
                <w:spacing w:val="-2"/>
              </w:rPr>
              <w:t xml:space="preserve"> </w:t>
            </w:r>
            <w:r>
              <w:t>Поступление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военную</w:t>
            </w:r>
            <w:r>
              <w:rPr>
                <w:spacing w:val="-2"/>
              </w:rPr>
              <w:t xml:space="preserve"> </w:t>
            </w:r>
            <w:r>
              <w:t>службу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добровольном</w:t>
            </w:r>
            <w:r>
              <w:rPr>
                <w:spacing w:val="-3"/>
              </w:rPr>
              <w:t xml:space="preserve"> </w:t>
            </w:r>
            <w:r>
              <w:t>порядке.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3.</w:t>
            </w:r>
            <w:r>
              <w:rPr>
                <w:spacing w:val="36"/>
              </w:rPr>
              <w:t xml:space="preserve"> </w:t>
            </w:r>
            <w:r>
              <w:t>Высшие</w:t>
            </w:r>
            <w:r>
              <w:rPr>
                <w:spacing w:val="36"/>
              </w:rPr>
              <w:t xml:space="preserve"> </w:t>
            </w:r>
            <w:r>
              <w:t>образовательные</w:t>
            </w:r>
            <w:r>
              <w:rPr>
                <w:spacing w:val="37"/>
              </w:rPr>
              <w:t xml:space="preserve"> </w:t>
            </w:r>
            <w:r>
              <w:t>учреждения</w:t>
            </w:r>
            <w:r>
              <w:rPr>
                <w:spacing w:val="35"/>
              </w:rPr>
              <w:t xml:space="preserve"> </w:t>
            </w:r>
            <w:r>
              <w:t>Министерства</w:t>
            </w:r>
            <w:r>
              <w:rPr>
                <w:spacing w:val="36"/>
              </w:rPr>
              <w:t xml:space="preserve"> </w:t>
            </w:r>
            <w:r>
              <w:t>обороны</w:t>
            </w:r>
            <w:r>
              <w:rPr>
                <w:spacing w:val="37"/>
              </w:rPr>
              <w:t xml:space="preserve"> </w:t>
            </w:r>
            <w:r>
              <w:t>РФ.</w:t>
            </w:r>
            <w:r>
              <w:rPr>
                <w:spacing w:val="36"/>
              </w:rPr>
              <w:t xml:space="preserve"> </w:t>
            </w:r>
            <w:r>
              <w:t>Организация</w:t>
            </w:r>
            <w:r>
              <w:rPr>
                <w:spacing w:val="36"/>
              </w:rPr>
              <w:t xml:space="preserve"> </w:t>
            </w:r>
            <w:r>
              <w:t>подготовки</w:t>
            </w:r>
          </w:p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офицерских</w:t>
            </w:r>
            <w:r>
              <w:rPr>
                <w:spacing w:val="-5"/>
              </w:rPr>
              <w:t xml:space="preserve"> </w:t>
            </w:r>
            <w:r>
              <w:t>кадров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ВС</w:t>
            </w:r>
            <w:r>
              <w:rPr>
                <w:spacing w:val="-2"/>
              </w:rPr>
              <w:t xml:space="preserve"> </w:t>
            </w:r>
            <w:r>
              <w:t>РФ.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Общевоинские</w:t>
            </w:r>
            <w:r>
              <w:rPr>
                <w:spacing w:val="-1"/>
              </w:rPr>
              <w:t xml:space="preserve"> </w:t>
            </w:r>
            <w:r>
              <w:t>уставы</w:t>
            </w:r>
            <w:r>
              <w:rPr>
                <w:spacing w:val="-2"/>
              </w:rPr>
              <w:t xml:space="preserve"> </w:t>
            </w:r>
            <w:r>
              <w:t>ВС</w:t>
            </w:r>
            <w:r>
              <w:rPr>
                <w:spacing w:val="-2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Единоначалие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принцип</w:t>
            </w:r>
            <w:r>
              <w:rPr>
                <w:spacing w:val="-1"/>
              </w:rPr>
              <w:t xml:space="preserve"> </w:t>
            </w:r>
            <w:r>
              <w:t>строительства</w:t>
            </w:r>
            <w:r>
              <w:rPr>
                <w:spacing w:val="-2"/>
              </w:rPr>
              <w:t xml:space="preserve"> </w:t>
            </w:r>
            <w:r>
              <w:t>ВС</w:t>
            </w:r>
            <w:r>
              <w:rPr>
                <w:spacing w:val="-2"/>
              </w:rPr>
              <w:t xml:space="preserve"> </w:t>
            </w:r>
            <w:r>
              <w:t>РФ.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7" w:lineRule="exact"/>
              <w:ind w:left="57"/>
            </w:pPr>
            <w:r>
              <w:t>5.</w:t>
            </w:r>
            <w:r>
              <w:rPr>
                <w:spacing w:val="59"/>
              </w:rPr>
              <w:t xml:space="preserve"> </w:t>
            </w:r>
            <w:r>
              <w:t xml:space="preserve">Основные   виды  </w:t>
            </w:r>
            <w:r>
              <w:rPr>
                <w:spacing w:val="3"/>
              </w:rPr>
              <w:t xml:space="preserve"> </w:t>
            </w:r>
            <w:r>
              <w:t xml:space="preserve">вооружения,  </w:t>
            </w:r>
            <w:r>
              <w:rPr>
                <w:spacing w:val="2"/>
              </w:rPr>
              <w:t xml:space="preserve"> </w:t>
            </w:r>
            <w:r>
              <w:t xml:space="preserve">военной  </w:t>
            </w:r>
            <w:r>
              <w:rPr>
                <w:spacing w:val="2"/>
              </w:rPr>
              <w:t xml:space="preserve"> </w:t>
            </w:r>
            <w:r>
              <w:t xml:space="preserve">техники  </w:t>
            </w:r>
            <w:r>
              <w:rPr>
                <w:spacing w:val="1"/>
              </w:rPr>
              <w:t xml:space="preserve"> </w:t>
            </w:r>
            <w:r>
              <w:t xml:space="preserve">и  </w:t>
            </w:r>
            <w:r>
              <w:rPr>
                <w:spacing w:val="2"/>
              </w:rPr>
              <w:t xml:space="preserve"> </w:t>
            </w:r>
            <w:r>
              <w:t xml:space="preserve">специального  </w:t>
            </w:r>
            <w:r>
              <w:rPr>
                <w:spacing w:val="3"/>
              </w:rPr>
              <w:t xml:space="preserve"> </w:t>
            </w:r>
            <w:r>
              <w:t xml:space="preserve">снаряжения:  </w:t>
            </w:r>
            <w:r>
              <w:rPr>
                <w:spacing w:val="1"/>
              </w:rPr>
              <w:t xml:space="preserve"> </w:t>
            </w:r>
            <w:r>
              <w:t>Автомат</w:t>
            </w:r>
          </w:p>
          <w:p w:rsidR="00A83614" w:rsidRDefault="00A83614" w:rsidP="001138D0">
            <w:pPr>
              <w:pStyle w:val="TableParagraph"/>
              <w:spacing w:before="1" w:line="248" w:lineRule="exact"/>
              <w:ind w:left="57"/>
            </w:pPr>
            <w:r>
              <w:t>Калашникова</w:t>
            </w:r>
            <w:r>
              <w:rPr>
                <w:spacing w:val="-2"/>
              </w:rPr>
              <w:t xml:space="preserve"> </w:t>
            </w:r>
            <w:r>
              <w:t>АК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74.</w:t>
            </w:r>
            <w:r>
              <w:rPr>
                <w:spacing w:val="-1"/>
              </w:rPr>
              <w:t xml:space="preserve"> </w:t>
            </w:r>
            <w:r>
              <w:t>Назначение,</w:t>
            </w:r>
            <w:r>
              <w:rPr>
                <w:spacing w:val="-1"/>
              </w:rPr>
              <w:t xml:space="preserve"> </w:t>
            </w:r>
            <w:r>
              <w:t>состав,</w:t>
            </w:r>
            <w:r>
              <w:rPr>
                <w:spacing w:val="-1"/>
              </w:rPr>
              <w:t xml:space="preserve"> </w:t>
            </w:r>
            <w:r>
              <w:t>боевые</w:t>
            </w:r>
            <w:r>
              <w:rPr>
                <w:spacing w:val="-3"/>
              </w:rPr>
              <w:t xml:space="preserve"> </w:t>
            </w:r>
            <w:r>
              <w:t>свойства.</w:t>
            </w:r>
            <w:r>
              <w:rPr>
                <w:spacing w:val="-1"/>
              </w:rPr>
              <w:t xml:space="preserve"> </w:t>
            </w:r>
            <w:r>
              <w:t>Пневматическая</w:t>
            </w:r>
            <w:r>
              <w:rPr>
                <w:spacing w:val="-2"/>
              </w:rPr>
              <w:t xml:space="preserve"> </w:t>
            </w:r>
            <w:r>
              <w:t>винтовка.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7" w:lineRule="exact"/>
              <w:ind w:left="57"/>
            </w:pPr>
            <w:r>
              <w:t>6.</w:t>
            </w:r>
            <w:r>
              <w:rPr>
                <w:spacing w:val="68"/>
              </w:rPr>
              <w:t xml:space="preserve"> </w:t>
            </w:r>
            <w:r>
              <w:t xml:space="preserve">Основные  </w:t>
            </w:r>
            <w:r>
              <w:rPr>
                <w:spacing w:val="12"/>
              </w:rPr>
              <w:t xml:space="preserve"> </w:t>
            </w:r>
            <w:r>
              <w:t xml:space="preserve">виды  </w:t>
            </w:r>
            <w:r>
              <w:rPr>
                <w:spacing w:val="13"/>
              </w:rPr>
              <w:t xml:space="preserve"> </w:t>
            </w:r>
            <w:r>
              <w:t xml:space="preserve">вооружения,  </w:t>
            </w:r>
            <w:r>
              <w:rPr>
                <w:spacing w:val="12"/>
              </w:rPr>
              <w:t xml:space="preserve"> </w:t>
            </w:r>
            <w:r>
              <w:t xml:space="preserve">военной  </w:t>
            </w:r>
            <w:r>
              <w:rPr>
                <w:spacing w:val="12"/>
              </w:rPr>
              <w:t xml:space="preserve"> </w:t>
            </w:r>
            <w:r>
              <w:t xml:space="preserve">техники  </w:t>
            </w:r>
            <w:r>
              <w:rPr>
                <w:spacing w:val="12"/>
              </w:rPr>
              <w:t xml:space="preserve"> </w:t>
            </w:r>
            <w:r>
              <w:t xml:space="preserve">и  </w:t>
            </w:r>
            <w:r>
              <w:rPr>
                <w:spacing w:val="12"/>
              </w:rPr>
              <w:t xml:space="preserve"> </w:t>
            </w:r>
            <w:r>
              <w:t xml:space="preserve">специального  </w:t>
            </w:r>
            <w:r>
              <w:rPr>
                <w:spacing w:val="10"/>
              </w:rPr>
              <w:t xml:space="preserve"> </w:t>
            </w:r>
            <w:r>
              <w:t xml:space="preserve">снаряжения:  </w:t>
            </w:r>
            <w:r>
              <w:rPr>
                <w:spacing w:val="13"/>
              </w:rPr>
              <w:t xml:space="preserve"> </w:t>
            </w:r>
            <w:r>
              <w:t>Ручные</w:t>
            </w:r>
          </w:p>
          <w:p w:rsidR="00A83614" w:rsidRDefault="00A83614" w:rsidP="001138D0">
            <w:pPr>
              <w:pStyle w:val="TableParagraph"/>
              <w:spacing w:before="1" w:line="248" w:lineRule="exact"/>
              <w:ind w:left="57"/>
            </w:pPr>
            <w:r>
              <w:t>осколочные</w:t>
            </w:r>
            <w:r>
              <w:rPr>
                <w:spacing w:val="-5"/>
              </w:rPr>
              <w:t xml:space="preserve"> </w:t>
            </w:r>
            <w:r>
              <w:t>гранаты.</w:t>
            </w:r>
            <w:r>
              <w:rPr>
                <w:spacing w:val="-2"/>
              </w:rPr>
              <w:t xml:space="preserve"> </w:t>
            </w:r>
            <w:r>
              <w:t>Назначение,</w:t>
            </w:r>
            <w:r>
              <w:rPr>
                <w:spacing w:val="-2"/>
              </w:rPr>
              <w:t xml:space="preserve"> </w:t>
            </w:r>
            <w:r>
              <w:t>состав,</w:t>
            </w:r>
            <w:r>
              <w:rPr>
                <w:spacing w:val="-2"/>
              </w:rPr>
              <w:t xml:space="preserve"> </w:t>
            </w:r>
            <w:r>
              <w:t>боевые</w:t>
            </w:r>
            <w:r>
              <w:rPr>
                <w:spacing w:val="-2"/>
              </w:rPr>
              <w:t xml:space="preserve"> </w:t>
            </w:r>
            <w:r>
              <w:t>свойства.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4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5" w:lineRule="exact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5" w:lineRule="exact"/>
              <w:ind w:left="328"/>
            </w:pPr>
            <w:r>
              <w:t>4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5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tabs>
                <w:tab w:val="left" w:pos="1389"/>
                <w:tab w:val="left" w:pos="2519"/>
                <w:tab w:val="left" w:pos="4433"/>
                <w:tab w:val="left" w:pos="5527"/>
                <w:tab w:val="left" w:pos="5913"/>
                <w:tab w:val="left" w:pos="7600"/>
                <w:tab w:val="left" w:pos="7974"/>
              </w:tabs>
              <w:spacing w:line="236" w:lineRule="exact"/>
              <w:ind w:left="57"/>
            </w:pPr>
            <w:r>
              <w:t>1.Изучение</w:t>
            </w:r>
            <w:r>
              <w:tab/>
              <w:t>способов</w:t>
            </w:r>
            <w:r>
              <w:tab/>
              <w:t>бесконфликтного</w:t>
            </w:r>
            <w:r>
              <w:tab/>
              <w:t>общения</w:t>
            </w:r>
            <w:r>
              <w:tab/>
              <w:t>и</w:t>
            </w:r>
            <w:r>
              <w:tab/>
              <w:t>саморегуляции</w:t>
            </w:r>
            <w:r>
              <w:tab/>
              <w:t>в</w:t>
            </w:r>
            <w:r>
              <w:tab/>
              <w:t>повседневной</w:t>
            </w:r>
          </w:p>
          <w:p w:rsidR="00A83614" w:rsidRDefault="00A83614" w:rsidP="001138D0">
            <w:pPr>
              <w:pStyle w:val="TableParagraph"/>
              <w:spacing w:line="250" w:lineRule="exact"/>
              <w:ind w:left="57"/>
            </w:pP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экстремальных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военной</w:t>
            </w:r>
            <w:r>
              <w:rPr>
                <w:spacing w:val="-3"/>
              </w:rPr>
              <w:t xml:space="preserve"> </w:t>
            </w:r>
            <w:r>
              <w:t>службы.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6" w:lineRule="exact"/>
              <w:ind w:left="57"/>
            </w:pPr>
            <w:r>
              <w:t>2.Изучение</w:t>
            </w:r>
            <w:r>
              <w:rPr>
                <w:spacing w:val="6"/>
              </w:rPr>
              <w:t xml:space="preserve"> </w:t>
            </w:r>
            <w:r>
              <w:t>взаимодействия</w:t>
            </w:r>
            <w:r>
              <w:rPr>
                <w:spacing w:val="4"/>
              </w:rPr>
              <w:t xml:space="preserve"> </w:t>
            </w:r>
            <w:r>
              <w:t>основных</w:t>
            </w:r>
            <w:r>
              <w:rPr>
                <w:spacing w:val="5"/>
              </w:rPr>
              <w:t xml:space="preserve"> </w:t>
            </w:r>
            <w:r>
              <w:t>частей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механизмов</w:t>
            </w:r>
            <w:r>
              <w:rPr>
                <w:spacing w:val="4"/>
              </w:rPr>
              <w:t xml:space="preserve"> </w:t>
            </w:r>
            <w:r>
              <w:t>автомата</w:t>
            </w:r>
            <w:r>
              <w:rPr>
                <w:spacing w:val="6"/>
              </w:rPr>
              <w:t xml:space="preserve"> </w:t>
            </w:r>
            <w:r>
              <w:t>АК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t>74.</w:t>
            </w:r>
            <w:r>
              <w:rPr>
                <w:spacing w:val="7"/>
              </w:rPr>
              <w:t xml:space="preserve"> </w:t>
            </w:r>
            <w:r>
              <w:t>Порядок</w:t>
            </w:r>
            <w:r>
              <w:rPr>
                <w:spacing w:val="8"/>
              </w:rPr>
              <w:t xml:space="preserve"> </w:t>
            </w:r>
            <w:r>
              <w:t>неполной</w:t>
            </w:r>
          </w:p>
          <w:p w:rsidR="00A83614" w:rsidRDefault="00A83614" w:rsidP="001138D0">
            <w:pPr>
              <w:pStyle w:val="TableParagraph"/>
              <w:spacing w:line="250" w:lineRule="exact"/>
              <w:ind w:left="57"/>
            </w:pPr>
            <w:r>
              <w:t>разборки</w:t>
            </w:r>
            <w:r>
              <w:rPr>
                <w:spacing w:val="-4"/>
              </w:rPr>
              <w:t xml:space="preserve"> </w:t>
            </w:r>
            <w:r>
              <w:t>автомата.</w:t>
            </w:r>
            <w:r>
              <w:rPr>
                <w:spacing w:val="-1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неполной</w:t>
            </w:r>
            <w:r>
              <w:rPr>
                <w:spacing w:val="-3"/>
              </w:rPr>
              <w:t xml:space="preserve"> </w:t>
            </w:r>
            <w:r>
              <w:t>разборки.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</w:pPr>
            <w:r>
              <w:t>3.Учебные</w:t>
            </w:r>
            <w:r>
              <w:rPr>
                <w:spacing w:val="-2"/>
              </w:rPr>
              <w:t xml:space="preserve"> </w:t>
            </w:r>
            <w:r>
              <w:t>стрельбы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пневматической</w:t>
            </w:r>
            <w:r>
              <w:rPr>
                <w:spacing w:val="-2"/>
              </w:rPr>
              <w:t xml:space="preserve"> </w:t>
            </w:r>
            <w:r>
              <w:t>винтовки.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</w:pPr>
            <w:r>
              <w:t>2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1012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0" w:lineRule="exact"/>
              <w:ind w:left="5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308" w:firstLine="0"/>
            </w:pPr>
            <w:r>
              <w:t>Проработка</w:t>
            </w:r>
            <w:r>
              <w:rPr>
                <w:spacing w:val="-4"/>
              </w:rPr>
              <w:t xml:space="preserve"> </w:t>
            </w:r>
            <w:r>
              <w:t>конспектов</w:t>
            </w:r>
            <w:r>
              <w:rPr>
                <w:spacing w:val="-5"/>
              </w:rPr>
              <w:t xml:space="preserve"> </w:t>
            </w:r>
            <w:r>
              <w:t>занятий,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вопросам,</w:t>
            </w:r>
            <w:r>
              <w:rPr>
                <w:spacing w:val="-5"/>
              </w:rPr>
              <w:t xml:space="preserve"> </w:t>
            </w:r>
            <w:r>
              <w:t>составленным</w:t>
            </w:r>
            <w:r>
              <w:rPr>
                <w:spacing w:val="-52"/>
              </w:rPr>
              <w:t xml:space="preserve"> </w:t>
            </w:r>
            <w:r>
              <w:t>преподавателем).</w:t>
            </w:r>
          </w:p>
          <w:p w:rsidR="00A83614" w:rsidRDefault="00A83614" w:rsidP="008F66E1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line="248" w:lineRule="exact"/>
              <w:ind w:left="278" w:hanging="222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сообщений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7" w:lineRule="exact"/>
              <w:ind w:left="328"/>
            </w:pPr>
            <w:r>
              <w:t>8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spacing w:line="241" w:lineRule="exact"/>
              <w:ind w:left="57"/>
              <w:rPr>
                <w:b/>
              </w:rPr>
            </w:pPr>
            <w:r>
              <w:rPr>
                <w:b/>
              </w:rPr>
              <w:lastRenderedPageBreak/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Применение</w:t>
            </w:r>
          </w:p>
          <w:p w:rsidR="00A83614" w:rsidRDefault="00A83614" w:rsidP="001138D0">
            <w:pPr>
              <w:pStyle w:val="TableParagraph"/>
              <w:spacing w:line="245" w:lineRule="exact"/>
              <w:ind w:left="57"/>
              <w:rPr>
                <w:b/>
              </w:rPr>
            </w:pPr>
            <w:r>
              <w:rPr>
                <w:b/>
              </w:rPr>
              <w:t>медицинских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знаний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spacing w:line="236" w:lineRule="exact"/>
              <w:ind w:left="5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  <w:p w:rsidR="00A83614" w:rsidRDefault="00A83614" w:rsidP="001138D0">
            <w:pPr>
              <w:pStyle w:val="TableParagraph"/>
              <w:spacing w:line="250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4"/>
              </w:rPr>
              <w:t xml:space="preserve"> </w:t>
            </w:r>
            <w:r>
              <w:t>1.3</w:t>
            </w:r>
          </w:p>
        </w:tc>
      </w:tr>
    </w:tbl>
    <w:p w:rsidR="00A83614" w:rsidRDefault="00A83614" w:rsidP="00A83614">
      <w:pPr>
        <w:spacing w:line="250" w:lineRule="exact"/>
        <w:sectPr w:rsidR="00A83614">
          <w:pgSz w:w="16850" w:h="11910" w:orient="landscape"/>
          <w:pgMar w:top="740" w:right="480" w:bottom="1160" w:left="540" w:header="0" w:footer="975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9390"/>
        <w:gridCol w:w="820"/>
        <w:gridCol w:w="1831"/>
      </w:tblGrid>
      <w:tr w:rsidR="00A83614" w:rsidTr="001138D0">
        <w:trPr>
          <w:trHeight w:val="758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spacing w:line="242" w:lineRule="exact"/>
              <w:ind w:left="57"/>
              <w:rPr>
                <w:b/>
              </w:rPr>
            </w:pPr>
            <w:r>
              <w:rPr>
                <w:b/>
              </w:rPr>
              <w:lastRenderedPageBreak/>
              <w:t>ликвидации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чрезвычайных</w:t>
            </w:r>
          </w:p>
          <w:p w:rsidR="00A83614" w:rsidRDefault="00A83614" w:rsidP="001138D0">
            <w:pPr>
              <w:pStyle w:val="TableParagraph"/>
              <w:spacing w:line="252" w:lineRule="exact"/>
              <w:ind w:left="57" w:right="817"/>
              <w:rPr>
                <w:b/>
              </w:rPr>
            </w:pPr>
            <w:r>
              <w:rPr>
                <w:b/>
              </w:rPr>
              <w:t>ситуаций, ведении боевых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действий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</w:pPr>
          </w:p>
        </w:tc>
        <w:tc>
          <w:tcPr>
            <w:tcW w:w="1831" w:type="dxa"/>
            <w:vMerge w:val="restart"/>
          </w:tcPr>
          <w:p w:rsidR="00A83614" w:rsidRDefault="00A83614" w:rsidP="001138D0">
            <w:pPr>
              <w:pStyle w:val="TableParagraph"/>
              <w:spacing w:line="237" w:lineRule="exact"/>
              <w:ind w:left="5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2.1 -</w:t>
            </w:r>
            <w:r>
              <w:rPr>
                <w:spacing w:val="-4"/>
              </w:rPr>
              <w:t xml:space="preserve"> </w:t>
            </w:r>
            <w:r>
              <w:t>2.4</w:t>
            </w:r>
          </w:p>
        </w:tc>
      </w:tr>
      <w:tr w:rsidR="00A83614" w:rsidTr="001138D0">
        <w:trPr>
          <w:trHeight w:val="254"/>
        </w:trPr>
        <w:tc>
          <w:tcPr>
            <w:tcW w:w="3526" w:type="dxa"/>
            <w:vMerge w:val="restart"/>
          </w:tcPr>
          <w:p w:rsidR="00A83614" w:rsidRDefault="00A83614" w:rsidP="001138D0">
            <w:pPr>
              <w:pStyle w:val="TableParagraph"/>
              <w:ind w:left="57" w:right="462"/>
            </w:pPr>
            <w:r>
              <w:t>Т.4.1. Оказание первой</w:t>
            </w:r>
            <w:r>
              <w:rPr>
                <w:spacing w:val="1"/>
              </w:rPr>
              <w:t xml:space="preserve"> </w:t>
            </w:r>
            <w:r>
              <w:t>медицинской помощи</w:t>
            </w:r>
            <w:r>
              <w:rPr>
                <w:spacing w:val="1"/>
              </w:rPr>
              <w:t xml:space="preserve"> </w:t>
            </w:r>
            <w:r>
              <w:t>пострадавшим в чрезвычайных</w:t>
            </w:r>
            <w:r>
              <w:rPr>
                <w:spacing w:val="-52"/>
              </w:rPr>
              <w:t xml:space="preserve"> </w:t>
            </w:r>
            <w:r>
              <w:t>ситуациях, при ведении боевых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</w:pPr>
            <w:r>
              <w:t>1.Виды</w:t>
            </w:r>
            <w:r>
              <w:rPr>
                <w:spacing w:val="-2"/>
              </w:rPr>
              <w:t xml:space="preserve"> </w:t>
            </w:r>
            <w:r>
              <w:t>кровотечений.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</w:pPr>
            <w:r>
              <w:t>2.Оказание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кровотечениях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4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</w:pPr>
            <w:r>
              <w:t>3.Оценка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пострадавшего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4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left="57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остановки</w:t>
            </w:r>
            <w:r>
              <w:rPr>
                <w:spacing w:val="-2"/>
              </w:rPr>
              <w:t xml:space="preserve"> </w:t>
            </w:r>
            <w:r>
              <w:t>кровотечений.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52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2" w:lineRule="exact"/>
              <w:ind w:left="57"/>
            </w:pPr>
            <w:r>
              <w:t>2.Способы</w:t>
            </w:r>
            <w:r>
              <w:rPr>
                <w:spacing w:val="-5"/>
              </w:rPr>
              <w:t xml:space="preserve"> </w:t>
            </w:r>
            <w:r>
              <w:t>наложения</w:t>
            </w:r>
            <w:r>
              <w:rPr>
                <w:spacing w:val="-3"/>
              </w:rPr>
              <w:t xml:space="preserve"> </w:t>
            </w:r>
            <w:r>
              <w:t>стерильной</w:t>
            </w:r>
            <w:r>
              <w:rPr>
                <w:spacing w:val="-2"/>
              </w:rPr>
              <w:t xml:space="preserve"> </w:t>
            </w:r>
            <w:r>
              <w:t>повязки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травмах,</w:t>
            </w:r>
            <w:r>
              <w:rPr>
                <w:spacing w:val="-2"/>
              </w:rPr>
              <w:t xml:space="preserve"> </w:t>
            </w:r>
            <w:r>
              <w:t>ранениях.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2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3.Первичные</w:t>
            </w:r>
            <w:r>
              <w:rPr>
                <w:spacing w:val="37"/>
              </w:rPr>
              <w:t xml:space="preserve"> </w:t>
            </w:r>
            <w:r>
              <w:t>реанимационные</w:t>
            </w:r>
            <w:r>
              <w:rPr>
                <w:spacing w:val="39"/>
              </w:rPr>
              <w:t xml:space="preserve"> </w:t>
            </w:r>
            <w:r>
              <w:t>меры.</w:t>
            </w:r>
            <w:r>
              <w:rPr>
                <w:spacing w:val="39"/>
              </w:rPr>
              <w:t xml:space="preserve"> </w:t>
            </w:r>
            <w:r>
              <w:t>Способы</w:t>
            </w:r>
            <w:r>
              <w:rPr>
                <w:spacing w:val="38"/>
              </w:rPr>
              <w:t xml:space="preserve"> </w:t>
            </w:r>
            <w:r>
              <w:t>искусственной</w:t>
            </w:r>
            <w:r>
              <w:rPr>
                <w:spacing w:val="38"/>
              </w:rPr>
              <w:t xml:space="preserve"> </w:t>
            </w:r>
            <w:r>
              <w:t>вентиляции</w:t>
            </w:r>
            <w:r>
              <w:rPr>
                <w:spacing w:val="37"/>
              </w:rPr>
              <w:t xml:space="preserve"> </w:t>
            </w:r>
            <w:r>
              <w:t>легких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непрямого</w:t>
            </w:r>
          </w:p>
          <w:p w:rsidR="00A83614" w:rsidRDefault="00A83614" w:rsidP="001138D0">
            <w:pPr>
              <w:pStyle w:val="TableParagraph"/>
              <w:spacing w:line="247" w:lineRule="exact"/>
              <w:ind w:left="57"/>
            </w:pPr>
            <w:r>
              <w:t>массажа</w:t>
            </w:r>
            <w:r>
              <w:rPr>
                <w:spacing w:val="-2"/>
              </w:rPr>
              <w:t xml:space="preserve"> </w:t>
            </w:r>
            <w:r>
              <w:t>сердца.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94"/>
        </w:trPr>
        <w:tc>
          <w:tcPr>
            <w:tcW w:w="3526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9" w:lineRule="exact"/>
              <w:ind w:left="57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иммобилизации.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транспортировки</w:t>
            </w:r>
            <w:r>
              <w:rPr>
                <w:spacing w:val="-2"/>
              </w:rPr>
              <w:t xml:space="preserve"> </w:t>
            </w:r>
            <w:r>
              <w:t>раненых.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9" w:lineRule="exact"/>
              <w:ind w:left="328"/>
            </w:pPr>
            <w:r>
              <w:t>1</w:t>
            </w:r>
          </w:p>
        </w:tc>
        <w:tc>
          <w:tcPr>
            <w:tcW w:w="1831" w:type="dxa"/>
            <w:vMerge/>
            <w:tcBorders>
              <w:top w:val="nil"/>
            </w:tcBorders>
          </w:tcPr>
          <w:p w:rsidR="00A83614" w:rsidRDefault="00A83614" w:rsidP="001138D0">
            <w:pPr>
              <w:rPr>
                <w:sz w:val="2"/>
                <w:szCs w:val="2"/>
              </w:rPr>
            </w:pPr>
          </w:p>
        </w:tc>
      </w:tr>
      <w:tr w:rsidR="00A83614" w:rsidTr="001138D0">
        <w:trPr>
          <w:trHeight w:val="292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rPr>
                <w:sz w:val="20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42" w:lineRule="exact"/>
              <w:ind w:left="57"/>
              <w:rPr>
                <w:b/>
              </w:rPr>
            </w:pPr>
            <w:r>
              <w:rPr>
                <w:b/>
              </w:rPr>
              <w:t>Дифференцированный зачет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rPr>
                <w:sz w:val="20"/>
              </w:rPr>
            </w:pPr>
          </w:p>
        </w:tc>
      </w:tr>
      <w:tr w:rsidR="00A83614" w:rsidTr="001138D0">
        <w:trPr>
          <w:trHeight w:val="253"/>
        </w:trPr>
        <w:tc>
          <w:tcPr>
            <w:tcW w:w="3526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  <w:tc>
          <w:tcPr>
            <w:tcW w:w="9390" w:type="dxa"/>
          </w:tcPr>
          <w:p w:rsidR="00A83614" w:rsidRDefault="00A83614" w:rsidP="001138D0">
            <w:pPr>
              <w:pStyle w:val="TableParagraph"/>
              <w:spacing w:line="234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20" w:type="dxa"/>
          </w:tcPr>
          <w:p w:rsidR="00A83614" w:rsidRDefault="00A83614" w:rsidP="001138D0">
            <w:pPr>
              <w:pStyle w:val="TableParagraph"/>
              <w:spacing w:line="234" w:lineRule="exact"/>
              <w:ind w:left="273"/>
              <w:rPr>
                <w:b/>
              </w:rPr>
            </w:pPr>
            <w:r>
              <w:rPr>
                <w:b/>
              </w:rPr>
              <w:t>5</w:t>
            </w:r>
            <w:r w:rsidR="00735930">
              <w:rPr>
                <w:b/>
              </w:rPr>
              <w:t>3</w:t>
            </w:r>
          </w:p>
        </w:tc>
        <w:tc>
          <w:tcPr>
            <w:tcW w:w="1831" w:type="dxa"/>
          </w:tcPr>
          <w:p w:rsidR="00A83614" w:rsidRDefault="00A83614" w:rsidP="001138D0">
            <w:pPr>
              <w:pStyle w:val="TableParagraph"/>
              <w:rPr>
                <w:sz w:val="18"/>
              </w:rPr>
            </w:pPr>
          </w:p>
        </w:tc>
      </w:tr>
    </w:tbl>
    <w:p w:rsidR="00A83614" w:rsidRDefault="00A83614" w:rsidP="00A83614">
      <w:pPr>
        <w:rPr>
          <w:sz w:val="18"/>
        </w:rPr>
        <w:sectPr w:rsidR="00A83614">
          <w:pgSz w:w="16850" w:h="11910" w:orient="landscape"/>
          <w:pgMar w:top="740" w:right="480" w:bottom="1160" w:left="540" w:header="0" w:footer="975" w:gutter="0"/>
          <w:cols w:space="720"/>
        </w:sectPr>
      </w:pPr>
    </w:p>
    <w:p w:rsidR="00A83614" w:rsidRDefault="00A83614" w:rsidP="008F66E1">
      <w:pPr>
        <w:pStyle w:val="21"/>
        <w:numPr>
          <w:ilvl w:val="2"/>
          <w:numId w:val="30"/>
        </w:numPr>
        <w:tabs>
          <w:tab w:val="left" w:pos="2167"/>
        </w:tabs>
        <w:spacing w:before="71"/>
        <w:ind w:left="2166" w:hanging="241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A83614" w:rsidRDefault="00A83614" w:rsidP="00A83614">
      <w:pPr>
        <w:pStyle w:val="a3"/>
        <w:rPr>
          <w:b/>
        </w:rPr>
      </w:pPr>
    </w:p>
    <w:p w:rsidR="00A83614" w:rsidRDefault="00A83614" w:rsidP="008F66E1">
      <w:pPr>
        <w:pStyle w:val="a5"/>
        <w:numPr>
          <w:ilvl w:val="1"/>
          <w:numId w:val="21"/>
        </w:numPr>
        <w:tabs>
          <w:tab w:val="left" w:pos="965"/>
        </w:tabs>
        <w:ind w:right="487" w:firstLine="0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помещения.</w:t>
      </w:r>
    </w:p>
    <w:p w:rsidR="00A83614" w:rsidRDefault="00A83614" w:rsidP="00A83614">
      <w:pPr>
        <w:pStyle w:val="a3"/>
        <w:tabs>
          <w:tab w:val="left" w:pos="2616"/>
          <w:tab w:val="left" w:pos="4024"/>
          <w:tab w:val="left" w:pos="5557"/>
          <w:tab w:val="left" w:pos="7425"/>
          <w:tab w:val="left" w:pos="7795"/>
          <w:tab w:val="left" w:pos="8912"/>
        </w:tabs>
        <w:spacing w:line="271" w:lineRule="exact"/>
        <w:ind w:left="1201"/>
      </w:pPr>
      <w:r>
        <w:t>Реализация</w:t>
      </w:r>
      <w:r>
        <w:tab/>
        <w:t>программы</w:t>
      </w:r>
      <w:r>
        <w:tab/>
        <w:t>дисциплины</w:t>
      </w:r>
      <w:r>
        <w:tab/>
        <w:t>осуществляется</w:t>
      </w:r>
      <w:r>
        <w:tab/>
        <w:t>в</w:t>
      </w:r>
      <w:r>
        <w:tab/>
        <w:t>учебном</w:t>
      </w:r>
      <w:r>
        <w:tab/>
        <w:t>кабинете</w:t>
      </w:r>
    </w:p>
    <w:p w:rsidR="00A83614" w:rsidRDefault="00A83614" w:rsidP="00A83614">
      <w:pPr>
        <w:pStyle w:val="a3"/>
        <w:ind w:left="482"/>
      </w:pPr>
      <w:r>
        <w:t>«Безопасность</w:t>
      </w:r>
      <w:r>
        <w:rPr>
          <w:spacing w:val="-8"/>
        </w:rPr>
        <w:t xml:space="preserve"> </w:t>
      </w:r>
      <w:r>
        <w:t>жизнедеятельности».</w:t>
      </w:r>
    </w:p>
    <w:p w:rsidR="00A83614" w:rsidRDefault="00A83614" w:rsidP="00A83614">
      <w:pPr>
        <w:pStyle w:val="21"/>
        <w:spacing w:before="5" w:line="274" w:lineRule="exact"/>
        <w:ind w:left="1201"/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кабинета: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spacing w:line="274" w:lineRule="exact"/>
        <w:rPr>
          <w:sz w:val="24"/>
        </w:rPr>
      </w:pPr>
      <w:r>
        <w:rPr>
          <w:sz w:val="24"/>
        </w:rPr>
        <w:t>Общевойсковой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(ОЗК)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Общевойсковой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противогаз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противогаз</w:t>
      </w:r>
      <w:r>
        <w:rPr>
          <w:spacing w:val="-3"/>
          <w:sz w:val="24"/>
        </w:rPr>
        <w:t xml:space="preserve"> </w:t>
      </w:r>
      <w:r>
        <w:rPr>
          <w:sz w:val="24"/>
        </w:rPr>
        <w:t>ГП-7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Гопкалитовый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патрон</w:t>
      </w:r>
      <w:r>
        <w:rPr>
          <w:spacing w:val="-4"/>
          <w:sz w:val="24"/>
        </w:rPr>
        <w:t xml:space="preserve"> </w:t>
      </w:r>
      <w:r>
        <w:rPr>
          <w:sz w:val="24"/>
        </w:rPr>
        <w:t>ДП-5В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Изолирующий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противогаз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регенеративным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патроном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Респиратор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Р-2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пакет</w:t>
      </w:r>
      <w:r>
        <w:rPr>
          <w:spacing w:val="-3"/>
          <w:sz w:val="24"/>
        </w:rPr>
        <w:t xml:space="preserve"> </w:t>
      </w:r>
      <w:r>
        <w:rPr>
          <w:sz w:val="24"/>
        </w:rPr>
        <w:t>(ИПП-8,</w:t>
      </w:r>
      <w:r>
        <w:rPr>
          <w:spacing w:val="-3"/>
          <w:sz w:val="24"/>
        </w:rPr>
        <w:t xml:space="preserve"> </w:t>
      </w:r>
      <w:r>
        <w:rPr>
          <w:sz w:val="24"/>
        </w:rPr>
        <w:t>9,</w:t>
      </w:r>
      <w:r>
        <w:rPr>
          <w:spacing w:val="-3"/>
          <w:sz w:val="24"/>
        </w:rPr>
        <w:t xml:space="preserve"> </w:t>
      </w:r>
      <w:r>
        <w:rPr>
          <w:sz w:val="24"/>
        </w:rPr>
        <w:t>10,</w:t>
      </w:r>
      <w:r>
        <w:rPr>
          <w:spacing w:val="-3"/>
          <w:sz w:val="24"/>
        </w:rPr>
        <w:t xml:space="preserve"> </w:t>
      </w:r>
      <w:r>
        <w:rPr>
          <w:sz w:val="24"/>
        </w:rPr>
        <w:t>11)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Ватно-марлевая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повязка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Противопыльная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тканевая</w:t>
      </w:r>
      <w:r>
        <w:rPr>
          <w:spacing w:val="-8"/>
          <w:sz w:val="24"/>
        </w:rPr>
        <w:t xml:space="preserve"> </w:t>
      </w:r>
      <w:r>
        <w:rPr>
          <w:sz w:val="24"/>
        </w:rPr>
        <w:t>маска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Медицинская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сумка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Носилки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Аптечка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(АИ-2)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Бинты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марлевые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Бинты</w:t>
      </w:r>
      <w:r>
        <w:rPr>
          <w:spacing w:val="-3"/>
          <w:sz w:val="24"/>
        </w:rPr>
        <w:t xml:space="preserve"> </w:t>
      </w:r>
      <w:r>
        <w:rPr>
          <w:sz w:val="24"/>
        </w:rPr>
        <w:t>эластичные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Жгуты</w:t>
      </w:r>
      <w:r>
        <w:rPr>
          <w:spacing w:val="-5"/>
          <w:sz w:val="24"/>
        </w:rPr>
        <w:t xml:space="preserve"> </w:t>
      </w:r>
      <w:r>
        <w:rPr>
          <w:sz w:val="24"/>
        </w:rPr>
        <w:t>кровоостанавливающие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резиновые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перевязочные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пакеты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Косынки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перевязочные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перевязочного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Шприц-тюбики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наполнителя)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Шинный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(металлические,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Дитерихса)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Огнетушители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порошковые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(учебные)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Огнетушители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(учебные)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Огнетушители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углекислотные</w:t>
      </w:r>
      <w:r>
        <w:rPr>
          <w:spacing w:val="-8"/>
          <w:sz w:val="24"/>
        </w:rPr>
        <w:t xml:space="preserve"> </w:t>
      </w:r>
      <w:r>
        <w:rPr>
          <w:sz w:val="24"/>
        </w:rPr>
        <w:t>(учебные)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автоматы</w:t>
      </w:r>
      <w:r>
        <w:rPr>
          <w:spacing w:val="-1"/>
          <w:sz w:val="24"/>
        </w:rPr>
        <w:t xml:space="preserve"> </w:t>
      </w:r>
      <w:r>
        <w:rPr>
          <w:sz w:val="24"/>
        </w:rPr>
        <w:t>АК-74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Винтовки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пневматические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</w:p>
    <w:p w:rsidR="00A83614" w:rsidRDefault="00A83614" w:rsidP="008F66E1">
      <w:pPr>
        <w:pStyle w:val="a5"/>
        <w:numPr>
          <w:ilvl w:val="2"/>
          <w:numId w:val="21"/>
        </w:numPr>
        <w:tabs>
          <w:tab w:val="left" w:pos="1922"/>
        </w:tabs>
        <w:rPr>
          <w:sz w:val="24"/>
        </w:rPr>
      </w:pP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</w:p>
    <w:p w:rsidR="00A83614" w:rsidRDefault="00A83614" w:rsidP="00A83614">
      <w:pPr>
        <w:pStyle w:val="a3"/>
        <w:spacing w:before="4"/>
      </w:pPr>
    </w:p>
    <w:p w:rsidR="00A83614" w:rsidRDefault="00A83614" w:rsidP="00A83614">
      <w:pPr>
        <w:pStyle w:val="21"/>
        <w:spacing w:before="1" w:line="274" w:lineRule="exact"/>
        <w:ind w:left="48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</w:p>
    <w:p w:rsidR="00A83614" w:rsidRDefault="00A83614" w:rsidP="008F66E1">
      <w:pPr>
        <w:pStyle w:val="a5"/>
        <w:numPr>
          <w:ilvl w:val="0"/>
          <w:numId w:val="20"/>
        </w:numPr>
        <w:tabs>
          <w:tab w:val="left" w:pos="1548"/>
        </w:tabs>
        <w:spacing w:line="274" w:lineRule="exact"/>
        <w:ind w:hanging="361"/>
        <w:rPr>
          <w:sz w:val="24"/>
        </w:rPr>
      </w:pPr>
      <w:r>
        <w:rPr>
          <w:sz w:val="24"/>
        </w:rPr>
        <w:t>Аудио-,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аппаратура</w:t>
      </w:r>
    </w:p>
    <w:p w:rsidR="00A83614" w:rsidRDefault="00A83614" w:rsidP="008F66E1">
      <w:pPr>
        <w:pStyle w:val="a5"/>
        <w:numPr>
          <w:ilvl w:val="0"/>
          <w:numId w:val="20"/>
        </w:numPr>
        <w:tabs>
          <w:tab w:val="left" w:pos="1548"/>
        </w:tabs>
        <w:ind w:hanging="361"/>
        <w:rPr>
          <w:sz w:val="24"/>
        </w:rPr>
      </w:pPr>
      <w:r>
        <w:rPr>
          <w:sz w:val="24"/>
        </w:rPr>
        <w:t>Войсковой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разведки</w:t>
      </w:r>
      <w:r>
        <w:rPr>
          <w:spacing w:val="-2"/>
          <w:sz w:val="24"/>
        </w:rPr>
        <w:t xml:space="preserve"> </w:t>
      </w:r>
      <w:r>
        <w:rPr>
          <w:sz w:val="24"/>
        </w:rPr>
        <w:t>(ВПХР)</w:t>
      </w:r>
    </w:p>
    <w:p w:rsidR="00A83614" w:rsidRDefault="00A83614" w:rsidP="008F66E1">
      <w:pPr>
        <w:pStyle w:val="a5"/>
        <w:numPr>
          <w:ilvl w:val="0"/>
          <w:numId w:val="20"/>
        </w:numPr>
        <w:tabs>
          <w:tab w:val="left" w:pos="1548"/>
        </w:tabs>
        <w:ind w:hanging="361"/>
        <w:rPr>
          <w:sz w:val="24"/>
        </w:rPr>
      </w:pPr>
      <w:r>
        <w:rPr>
          <w:sz w:val="24"/>
        </w:rPr>
        <w:t>Рентгенметр</w:t>
      </w:r>
      <w:r>
        <w:rPr>
          <w:spacing w:val="-3"/>
          <w:sz w:val="24"/>
        </w:rPr>
        <w:t xml:space="preserve"> </w:t>
      </w:r>
      <w:r>
        <w:rPr>
          <w:sz w:val="24"/>
        </w:rPr>
        <w:t>ДП-5В</w:t>
      </w:r>
    </w:p>
    <w:p w:rsidR="00A83614" w:rsidRDefault="00A83614" w:rsidP="008F66E1">
      <w:pPr>
        <w:pStyle w:val="a5"/>
        <w:numPr>
          <w:ilvl w:val="0"/>
          <w:numId w:val="20"/>
        </w:numPr>
        <w:tabs>
          <w:tab w:val="left" w:pos="1548"/>
        </w:tabs>
        <w:ind w:hanging="361"/>
        <w:rPr>
          <w:sz w:val="24"/>
        </w:rPr>
      </w:pPr>
      <w:r>
        <w:rPr>
          <w:sz w:val="24"/>
        </w:rPr>
        <w:t>Робот-тренажер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(Максим-2)</w:t>
      </w:r>
    </w:p>
    <w:p w:rsidR="00A83614" w:rsidRDefault="00A83614" w:rsidP="00A83614">
      <w:pPr>
        <w:pStyle w:val="a3"/>
        <w:spacing w:before="5"/>
        <w:rPr>
          <w:sz w:val="28"/>
        </w:rPr>
      </w:pPr>
    </w:p>
    <w:p w:rsidR="00A83614" w:rsidRDefault="00A83614" w:rsidP="008F66E1">
      <w:pPr>
        <w:pStyle w:val="21"/>
        <w:numPr>
          <w:ilvl w:val="1"/>
          <w:numId w:val="21"/>
        </w:numPr>
        <w:tabs>
          <w:tab w:val="left" w:pos="903"/>
        </w:tabs>
        <w:ind w:left="902" w:hanging="421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A83614" w:rsidRDefault="00A83614" w:rsidP="008F66E1">
      <w:pPr>
        <w:pStyle w:val="a5"/>
        <w:numPr>
          <w:ilvl w:val="2"/>
          <w:numId w:val="19"/>
        </w:numPr>
        <w:tabs>
          <w:tab w:val="left" w:pos="1083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A83614" w:rsidRDefault="00A83614" w:rsidP="008F66E1">
      <w:pPr>
        <w:pStyle w:val="a5"/>
        <w:numPr>
          <w:ilvl w:val="0"/>
          <w:numId w:val="18"/>
        </w:numPr>
        <w:tabs>
          <w:tab w:val="left" w:pos="766"/>
        </w:tabs>
        <w:ind w:right="483"/>
        <w:jc w:val="both"/>
        <w:rPr>
          <w:sz w:val="24"/>
        </w:rPr>
      </w:pPr>
      <w:r>
        <w:rPr>
          <w:sz w:val="24"/>
        </w:rPr>
        <w:t>Арустамов</w:t>
      </w:r>
      <w:r>
        <w:rPr>
          <w:spacing w:val="1"/>
          <w:sz w:val="24"/>
        </w:rPr>
        <w:t xml:space="preserve"> </w:t>
      </w:r>
      <w:r>
        <w:rPr>
          <w:sz w:val="24"/>
        </w:rPr>
        <w:t>Э.А.,</w:t>
      </w:r>
      <w:r>
        <w:rPr>
          <w:spacing w:val="1"/>
          <w:sz w:val="24"/>
        </w:rPr>
        <w:t xml:space="preserve"> </w:t>
      </w:r>
      <w:r>
        <w:rPr>
          <w:sz w:val="24"/>
        </w:rPr>
        <w:t>Косолапова</w:t>
      </w:r>
      <w:r>
        <w:rPr>
          <w:spacing w:val="1"/>
          <w:sz w:val="24"/>
        </w:rPr>
        <w:t xml:space="preserve"> </w:t>
      </w:r>
      <w:r>
        <w:rPr>
          <w:sz w:val="24"/>
        </w:rPr>
        <w:t>Н.А.,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Прокопенко</w:t>
      </w:r>
      <w:r>
        <w:rPr>
          <w:spacing w:val="1"/>
          <w:sz w:val="24"/>
        </w:rPr>
        <w:t xml:space="preserve"> </w:t>
      </w:r>
      <w:r>
        <w:rPr>
          <w:sz w:val="24"/>
        </w:rPr>
        <w:t>Н.А.,</w:t>
      </w:r>
      <w:r>
        <w:rPr>
          <w:spacing w:val="1"/>
          <w:sz w:val="24"/>
        </w:rPr>
        <w:t xml:space="preserve"> </w:t>
      </w:r>
      <w:r>
        <w:rPr>
          <w:sz w:val="24"/>
        </w:rPr>
        <w:t>Гуськов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 учебник для студ. учреждений сред. проф. образования. – 15-е изд.,</w:t>
      </w:r>
      <w:r>
        <w:rPr>
          <w:spacing w:val="-57"/>
          <w:sz w:val="24"/>
        </w:rPr>
        <w:t xml:space="preserve"> </w:t>
      </w:r>
      <w:r>
        <w:rPr>
          <w:sz w:val="24"/>
        </w:rPr>
        <w:t>стер.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2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 с.</w:t>
      </w:r>
    </w:p>
    <w:p w:rsidR="00A83614" w:rsidRDefault="00A83614" w:rsidP="008F66E1">
      <w:pPr>
        <w:pStyle w:val="a5"/>
        <w:numPr>
          <w:ilvl w:val="0"/>
          <w:numId w:val="18"/>
        </w:numPr>
        <w:tabs>
          <w:tab w:val="left" w:pos="766"/>
        </w:tabs>
        <w:ind w:right="489"/>
        <w:rPr>
          <w:sz w:val="24"/>
        </w:rPr>
      </w:pPr>
      <w:r>
        <w:rPr>
          <w:sz w:val="24"/>
        </w:rPr>
        <w:t>Косолапов</w:t>
      </w:r>
      <w:r>
        <w:rPr>
          <w:spacing w:val="39"/>
          <w:sz w:val="24"/>
        </w:rPr>
        <w:t xml:space="preserve"> </w:t>
      </w:r>
      <w:r>
        <w:rPr>
          <w:sz w:val="24"/>
        </w:rPr>
        <w:t>Н.В.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57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336 с.</w:t>
      </w:r>
    </w:p>
    <w:p w:rsidR="00A83614" w:rsidRDefault="00A83614" w:rsidP="008F66E1">
      <w:pPr>
        <w:pStyle w:val="a5"/>
        <w:numPr>
          <w:ilvl w:val="0"/>
          <w:numId w:val="18"/>
        </w:numPr>
        <w:tabs>
          <w:tab w:val="left" w:pos="766"/>
        </w:tabs>
        <w:ind w:right="482"/>
        <w:rPr>
          <w:sz w:val="24"/>
        </w:rPr>
      </w:pPr>
      <w:r>
        <w:rPr>
          <w:sz w:val="24"/>
        </w:rPr>
        <w:t>Микрюков</w:t>
      </w:r>
      <w:r>
        <w:rPr>
          <w:spacing w:val="37"/>
          <w:sz w:val="24"/>
        </w:rPr>
        <w:t xml:space="preserve"> </w:t>
      </w:r>
      <w:r>
        <w:rPr>
          <w:sz w:val="24"/>
        </w:rPr>
        <w:t>В.Ю.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>КНОРУС,</w:t>
      </w:r>
      <w:r>
        <w:rPr>
          <w:spacing w:val="37"/>
          <w:sz w:val="24"/>
        </w:rPr>
        <w:t xml:space="preserve"> </w:t>
      </w:r>
      <w:r>
        <w:rPr>
          <w:sz w:val="24"/>
        </w:rPr>
        <w:t>2016.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288 с.</w:t>
      </w:r>
    </w:p>
    <w:p w:rsidR="00A83614" w:rsidRDefault="00A83614" w:rsidP="008F66E1">
      <w:pPr>
        <w:pStyle w:val="a5"/>
        <w:numPr>
          <w:ilvl w:val="0"/>
          <w:numId w:val="18"/>
        </w:numPr>
        <w:tabs>
          <w:tab w:val="left" w:pos="766"/>
        </w:tabs>
        <w:ind w:right="491"/>
        <w:rPr>
          <w:sz w:val="24"/>
        </w:rPr>
      </w:pPr>
      <w:r>
        <w:rPr>
          <w:sz w:val="24"/>
        </w:rPr>
        <w:t>Смирнов</w:t>
      </w:r>
      <w:r>
        <w:rPr>
          <w:spacing w:val="1"/>
          <w:sz w:val="24"/>
        </w:rPr>
        <w:t xml:space="preserve"> </w:t>
      </w:r>
      <w:r>
        <w:rPr>
          <w:sz w:val="24"/>
        </w:rPr>
        <w:t>А.Т.,</w:t>
      </w:r>
      <w:r>
        <w:rPr>
          <w:spacing w:val="59"/>
          <w:sz w:val="24"/>
        </w:rPr>
        <w:t xml:space="preserve"> </w:t>
      </w:r>
      <w:r>
        <w:rPr>
          <w:sz w:val="24"/>
        </w:rPr>
        <w:t>Хренников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Б.О.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59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учебник. – М.: Просвещение, 2017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367 с.</w:t>
      </w:r>
    </w:p>
    <w:p w:rsidR="00A83614" w:rsidRDefault="00A83614" w:rsidP="008F66E1">
      <w:pPr>
        <w:pStyle w:val="a5"/>
        <w:numPr>
          <w:ilvl w:val="0"/>
          <w:numId w:val="18"/>
        </w:numPr>
        <w:tabs>
          <w:tab w:val="left" w:pos="766"/>
        </w:tabs>
        <w:ind w:right="494"/>
        <w:rPr>
          <w:sz w:val="24"/>
        </w:rPr>
      </w:pPr>
      <w:r>
        <w:rPr>
          <w:sz w:val="24"/>
        </w:rPr>
        <w:t>Смирнов</w:t>
      </w:r>
      <w:r>
        <w:rPr>
          <w:spacing w:val="1"/>
          <w:sz w:val="24"/>
        </w:rPr>
        <w:t xml:space="preserve"> </w:t>
      </w:r>
      <w:r>
        <w:rPr>
          <w:sz w:val="24"/>
        </w:rPr>
        <w:t>А.Т.,</w:t>
      </w:r>
      <w:r>
        <w:rPr>
          <w:spacing w:val="1"/>
          <w:sz w:val="24"/>
        </w:rPr>
        <w:t xml:space="preserve"> </w:t>
      </w:r>
      <w:r>
        <w:rPr>
          <w:sz w:val="24"/>
        </w:rPr>
        <w:t>Хренников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Б.О.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учебник. – М.: Просвещение, 2017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336 с.</w:t>
      </w:r>
    </w:p>
    <w:p w:rsidR="00A83614" w:rsidRDefault="00A83614" w:rsidP="008F66E1">
      <w:pPr>
        <w:pStyle w:val="21"/>
        <w:numPr>
          <w:ilvl w:val="2"/>
          <w:numId w:val="19"/>
        </w:numPr>
        <w:tabs>
          <w:tab w:val="left" w:pos="1083"/>
        </w:tabs>
        <w:spacing w:before="3"/>
        <w:ind w:hanging="601"/>
      </w:pPr>
      <w:r>
        <w:t>Электронные</w:t>
      </w:r>
      <w:r>
        <w:rPr>
          <w:spacing w:val="-6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5"/>
        </w:rPr>
        <w:t xml:space="preserve"> </w:t>
      </w:r>
      <w:r>
        <w:t>ресурсы)</w:t>
      </w:r>
    </w:p>
    <w:p w:rsidR="00A83614" w:rsidRDefault="00A83614" w:rsidP="00A83614">
      <w:pPr>
        <w:sectPr w:rsidR="00A83614">
          <w:footerReference w:type="default" r:id="rId36"/>
          <w:pgSz w:w="11910" w:h="16840"/>
          <w:pgMar w:top="1040" w:right="360" w:bottom="280" w:left="1220" w:header="0" w:footer="0" w:gutter="0"/>
          <w:cols w:space="720"/>
        </w:sectPr>
      </w:pPr>
    </w:p>
    <w:p w:rsidR="00A83614" w:rsidRDefault="002570A4" w:rsidP="00A83614">
      <w:pPr>
        <w:pStyle w:val="a3"/>
        <w:spacing w:before="66"/>
        <w:ind w:left="482" w:right="5658"/>
      </w:pPr>
      <w:hyperlink r:id="rId37">
        <w:r w:rsidR="00A83614">
          <w:rPr>
            <w:u w:val="single"/>
          </w:rPr>
          <w:t>http://mil.ru</w:t>
        </w:r>
        <w:r w:rsidR="00A83614">
          <w:t xml:space="preserve"> </w:t>
        </w:r>
      </w:hyperlink>
      <w:r w:rsidR="00A83614">
        <w:t>- Министерство обороны РФ</w:t>
      </w:r>
      <w:r w:rsidR="00A83614">
        <w:rPr>
          <w:spacing w:val="-57"/>
        </w:rPr>
        <w:t xml:space="preserve"> </w:t>
      </w:r>
      <w:hyperlink r:id="rId38">
        <w:r w:rsidR="00A83614">
          <w:rPr>
            <w:color w:val="0000FF"/>
            <w:u w:val="single" w:color="0000FF"/>
          </w:rPr>
          <w:t>www.mchs.gov.ru</w:t>
        </w:r>
        <w:r w:rsidR="00A83614">
          <w:rPr>
            <w:color w:val="0000FF"/>
          </w:rPr>
          <w:t xml:space="preserve"> </w:t>
        </w:r>
      </w:hyperlink>
      <w:r w:rsidR="00A83614">
        <w:t>-</w:t>
      </w:r>
      <w:r w:rsidR="00A83614">
        <w:rPr>
          <w:spacing w:val="-1"/>
        </w:rPr>
        <w:t xml:space="preserve"> </w:t>
      </w:r>
      <w:r w:rsidR="00A83614">
        <w:t>МЧС</w:t>
      </w:r>
      <w:r w:rsidR="00A83614">
        <w:rPr>
          <w:spacing w:val="-1"/>
        </w:rPr>
        <w:t xml:space="preserve"> </w:t>
      </w:r>
      <w:r w:rsidR="00A83614">
        <w:t>России</w:t>
      </w:r>
    </w:p>
    <w:p w:rsidR="00A83614" w:rsidRDefault="002570A4" w:rsidP="00A83614">
      <w:pPr>
        <w:pStyle w:val="a3"/>
        <w:ind w:left="482"/>
      </w:pPr>
      <w:hyperlink r:id="rId39">
        <w:r w:rsidR="00A83614">
          <w:t>www.school-obz.org</w:t>
        </w:r>
      </w:hyperlink>
      <w:r w:rsidR="00A83614">
        <w:rPr>
          <w:spacing w:val="44"/>
        </w:rPr>
        <w:t xml:space="preserve"> </w:t>
      </w:r>
      <w:r w:rsidR="00A83614">
        <w:t>-</w:t>
      </w:r>
      <w:r w:rsidR="00A83614">
        <w:rPr>
          <w:spacing w:val="-3"/>
        </w:rPr>
        <w:t xml:space="preserve"> </w:t>
      </w:r>
      <w:r w:rsidR="00A83614">
        <w:t>Журнал</w:t>
      </w:r>
      <w:r w:rsidR="00A83614">
        <w:rPr>
          <w:spacing w:val="1"/>
        </w:rPr>
        <w:t xml:space="preserve"> </w:t>
      </w:r>
      <w:r w:rsidR="00A83614">
        <w:t>«Основы</w:t>
      </w:r>
      <w:r w:rsidR="00A83614">
        <w:rPr>
          <w:spacing w:val="-4"/>
        </w:rPr>
        <w:t xml:space="preserve"> </w:t>
      </w:r>
      <w:r w:rsidR="00A83614">
        <w:t>безопасности жизнедеятельности»</w:t>
      </w:r>
    </w:p>
    <w:p w:rsidR="00A83614" w:rsidRDefault="00A83614" w:rsidP="008F66E1">
      <w:pPr>
        <w:pStyle w:val="21"/>
        <w:numPr>
          <w:ilvl w:val="2"/>
          <w:numId w:val="19"/>
        </w:numPr>
        <w:tabs>
          <w:tab w:val="left" w:pos="1083"/>
        </w:tabs>
        <w:spacing w:before="5" w:line="274" w:lineRule="exact"/>
        <w:ind w:hanging="601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spacing w:line="274" w:lineRule="exact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редакция).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rPr>
          <w:sz w:val="24"/>
        </w:rPr>
      </w:pPr>
      <w:r>
        <w:rPr>
          <w:sz w:val="24"/>
        </w:rPr>
        <w:t>Общевоинские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rPr>
          <w:sz w:val="24"/>
        </w:rPr>
      </w:pPr>
      <w:r>
        <w:rPr>
          <w:sz w:val="24"/>
        </w:rPr>
        <w:t>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редакция).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rPr>
          <w:sz w:val="24"/>
        </w:rPr>
      </w:pPr>
      <w:r>
        <w:rPr>
          <w:sz w:val="24"/>
        </w:rPr>
        <w:t>Уголовный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редакция).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ind w:right="486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службе», «Об альтернативной гражданской службе», «О внесении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 закон «О воинской обязанности и военной службе» № 61-ФЗ и статью 14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терроризму»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3"/>
          <w:sz w:val="24"/>
        </w:rPr>
        <w:t xml:space="preserve"> </w:t>
      </w:r>
      <w:r>
        <w:rPr>
          <w:sz w:val="24"/>
        </w:rPr>
        <w:t>официальное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издание.</w:t>
      </w:r>
    </w:p>
    <w:p w:rsidR="00A83614" w:rsidRDefault="00A83614" w:rsidP="008F66E1">
      <w:pPr>
        <w:pStyle w:val="a5"/>
        <w:numPr>
          <w:ilvl w:val="0"/>
          <w:numId w:val="17"/>
        </w:numPr>
        <w:tabs>
          <w:tab w:val="left" w:pos="766"/>
        </w:tabs>
        <w:spacing w:before="1"/>
        <w:jc w:val="both"/>
        <w:rPr>
          <w:sz w:val="24"/>
        </w:rPr>
      </w:pPr>
      <w:r>
        <w:rPr>
          <w:sz w:val="24"/>
        </w:rPr>
        <w:t>Белов</w:t>
      </w:r>
      <w:r>
        <w:rPr>
          <w:spacing w:val="1"/>
          <w:sz w:val="24"/>
        </w:rPr>
        <w:t xml:space="preserve"> </w:t>
      </w:r>
      <w:r>
        <w:rPr>
          <w:sz w:val="24"/>
        </w:rPr>
        <w:t>С.В.,</w:t>
      </w:r>
      <w:r>
        <w:rPr>
          <w:spacing w:val="1"/>
          <w:sz w:val="24"/>
        </w:rPr>
        <w:t xml:space="preserve"> </w:t>
      </w:r>
      <w:r>
        <w:rPr>
          <w:sz w:val="24"/>
        </w:rPr>
        <w:t>Ильницкая А.В.,</w:t>
      </w:r>
      <w:r>
        <w:rPr>
          <w:spacing w:val="1"/>
          <w:sz w:val="24"/>
        </w:rPr>
        <w:t xml:space="preserve"> </w:t>
      </w:r>
      <w:r>
        <w:rPr>
          <w:sz w:val="24"/>
        </w:rPr>
        <w:t>Козьяков</w:t>
      </w:r>
      <w:r>
        <w:rPr>
          <w:spacing w:val="1"/>
          <w:sz w:val="24"/>
        </w:rPr>
        <w:t xml:space="preserve"> </w:t>
      </w:r>
      <w:r>
        <w:rPr>
          <w:sz w:val="24"/>
        </w:rPr>
        <w:t>А.Ф.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Учебник.</w:t>
      </w:r>
    </w:p>
    <w:p w:rsidR="00A83614" w:rsidRDefault="00A83614" w:rsidP="00A83614">
      <w:pPr>
        <w:pStyle w:val="a3"/>
        <w:ind w:left="765"/>
        <w:jc w:val="both"/>
      </w:pPr>
      <w:r>
        <w:t>–</w:t>
      </w:r>
      <w:r>
        <w:rPr>
          <w:spacing w:val="-2"/>
        </w:rPr>
        <w:t xml:space="preserve"> </w:t>
      </w:r>
      <w:r>
        <w:t>М.: 2017.</w:t>
      </w:r>
      <w:r>
        <w:rPr>
          <w:spacing w:val="-1"/>
        </w:rPr>
        <w:t xml:space="preserve"> </w:t>
      </w:r>
      <w:r>
        <w:t>– 448</w:t>
      </w:r>
      <w:r>
        <w:rPr>
          <w:spacing w:val="-1"/>
        </w:rPr>
        <w:t xml:space="preserve"> </w:t>
      </w:r>
      <w:r>
        <w:t>с.</w:t>
      </w:r>
    </w:p>
    <w:p w:rsidR="00A83614" w:rsidRDefault="00A83614" w:rsidP="008F66E1">
      <w:pPr>
        <w:pStyle w:val="a5"/>
        <w:numPr>
          <w:ilvl w:val="0"/>
          <w:numId w:val="16"/>
        </w:numPr>
        <w:tabs>
          <w:tab w:val="left" w:pos="766"/>
        </w:tabs>
        <w:jc w:val="both"/>
        <w:rPr>
          <w:sz w:val="24"/>
        </w:rPr>
      </w:pPr>
      <w:r>
        <w:rPr>
          <w:sz w:val="24"/>
        </w:rPr>
        <w:t>Репин Ю.В.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 защита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4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</w:p>
    <w:p w:rsidR="00A83614" w:rsidRDefault="00A83614" w:rsidP="00A83614">
      <w:pPr>
        <w:pStyle w:val="a3"/>
        <w:ind w:left="765"/>
        <w:jc w:val="both"/>
      </w:pP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Дрофа,</w:t>
      </w:r>
      <w:r>
        <w:rPr>
          <w:spacing w:val="-1"/>
        </w:rPr>
        <w:t xml:space="preserve"> </w:t>
      </w:r>
      <w:r>
        <w:t>2018. –</w:t>
      </w:r>
      <w:r>
        <w:rPr>
          <w:spacing w:val="-1"/>
        </w:rPr>
        <w:t xml:space="preserve"> </w:t>
      </w:r>
      <w:r>
        <w:t>191</w:t>
      </w:r>
      <w:r>
        <w:rPr>
          <w:spacing w:val="-1"/>
        </w:rPr>
        <w:t xml:space="preserve"> </w:t>
      </w:r>
      <w:r>
        <w:t>с.</w:t>
      </w:r>
    </w:p>
    <w:p w:rsidR="00A83614" w:rsidRDefault="00A83614" w:rsidP="008F66E1">
      <w:pPr>
        <w:pStyle w:val="a5"/>
        <w:numPr>
          <w:ilvl w:val="0"/>
          <w:numId w:val="16"/>
        </w:numPr>
        <w:tabs>
          <w:tab w:val="left" w:pos="766"/>
        </w:tabs>
        <w:jc w:val="both"/>
        <w:rPr>
          <w:sz w:val="24"/>
        </w:rPr>
      </w:pPr>
      <w:r>
        <w:rPr>
          <w:sz w:val="24"/>
        </w:rPr>
        <w:t>Русак.О.Н.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Учебник. –</w:t>
      </w:r>
      <w:r>
        <w:rPr>
          <w:spacing w:val="-3"/>
          <w:sz w:val="24"/>
        </w:rPr>
        <w:t xml:space="preserve"> </w:t>
      </w:r>
      <w:r>
        <w:rPr>
          <w:sz w:val="24"/>
        </w:rPr>
        <w:t>М.:-2016</w:t>
      </w:r>
    </w:p>
    <w:p w:rsidR="00A83614" w:rsidRDefault="00A83614" w:rsidP="008F66E1">
      <w:pPr>
        <w:pStyle w:val="a5"/>
        <w:numPr>
          <w:ilvl w:val="0"/>
          <w:numId w:val="16"/>
        </w:numPr>
        <w:tabs>
          <w:tab w:val="left" w:pos="766"/>
        </w:tabs>
        <w:ind w:right="486"/>
        <w:jc w:val="both"/>
        <w:rPr>
          <w:sz w:val="24"/>
        </w:rPr>
      </w:pPr>
      <w:r>
        <w:rPr>
          <w:sz w:val="24"/>
        </w:rPr>
        <w:t>Хренников Б. О. «Основы безопасности жизнедеятельности». Сборник ситуативных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128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учебник)</w:t>
      </w:r>
    </w:p>
    <w:p w:rsidR="00A83614" w:rsidRDefault="00A83614" w:rsidP="008F66E1">
      <w:pPr>
        <w:pStyle w:val="a5"/>
        <w:numPr>
          <w:ilvl w:val="0"/>
          <w:numId w:val="16"/>
        </w:numPr>
        <w:tabs>
          <w:tab w:val="left" w:pos="766"/>
        </w:tabs>
        <w:jc w:val="both"/>
        <w:rPr>
          <w:sz w:val="24"/>
        </w:rPr>
      </w:pPr>
      <w:r>
        <w:rPr>
          <w:sz w:val="24"/>
        </w:rPr>
        <w:t>Эрустамов</w:t>
      </w:r>
      <w:r>
        <w:rPr>
          <w:spacing w:val="-4"/>
          <w:sz w:val="24"/>
        </w:rPr>
        <w:t xml:space="preserve"> </w:t>
      </w:r>
      <w:r>
        <w:rPr>
          <w:sz w:val="24"/>
        </w:rPr>
        <w:t>Э.А.,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Воронин</w:t>
      </w:r>
      <w:r>
        <w:rPr>
          <w:spacing w:val="-3"/>
          <w:sz w:val="24"/>
        </w:rPr>
        <w:t xml:space="preserve"> </w:t>
      </w:r>
      <w:r>
        <w:rPr>
          <w:sz w:val="24"/>
        </w:rPr>
        <w:t>В.А..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4"/>
          <w:sz w:val="24"/>
        </w:rPr>
        <w:t xml:space="preserve"> </w:t>
      </w:r>
      <w:r>
        <w:rPr>
          <w:sz w:val="24"/>
        </w:rPr>
        <w:t>-М.:</w:t>
      </w:r>
      <w:r>
        <w:rPr>
          <w:spacing w:val="-2"/>
          <w:sz w:val="24"/>
        </w:rPr>
        <w:t xml:space="preserve"> </w:t>
      </w:r>
      <w:r>
        <w:rPr>
          <w:sz w:val="24"/>
        </w:rPr>
        <w:t>-2018</w:t>
      </w:r>
    </w:p>
    <w:p w:rsidR="00A83614" w:rsidRDefault="00A83614" w:rsidP="00A83614">
      <w:pPr>
        <w:jc w:val="both"/>
        <w:rPr>
          <w:sz w:val="24"/>
        </w:rPr>
        <w:sectPr w:rsidR="00A83614">
          <w:footerReference w:type="default" r:id="rId40"/>
          <w:pgSz w:w="11910" w:h="16840"/>
          <w:pgMar w:top="1040" w:right="360" w:bottom="1160" w:left="1220" w:header="0" w:footer="975" w:gutter="0"/>
          <w:pgNumType w:start="16"/>
          <w:cols w:space="720"/>
        </w:sectPr>
      </w:pPr>
    </w:p>
    <w:p w:rsidR="00A83614" w:rsidRDefault="00A83614" w:rsidP="00A83614">
      <w:pPr>
        <w:tabs>
          <w:tab w:val="left" w:pos="5101"/>
        </w:tabs>
        <w:spacing w:before="71"/>
        <w:ind w:left="3629" w:right="1867" w:hanging="1486"/>
        <w:rPr>
          <w:b/>
          <w:sz w:val="24"/>
        </w:rPr>
      </w:pPr>
      <w:r>
        <w:rPr>
          <w:b/>
          <w:sz w:val="24"/>
        </w:rPr>
        <w:lastRenderedPageBreak/>
        <w:t>4. 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z w:val="24"/>
        </w:rPr>
        <w:tab/>
        <w:t>ДИСЦИПЛИНЫ</w:t>
      </w:r>
    </w:p>
    <w:p w:rsidR="00A83614" w:rsidRDefault="00A83614" w:rsidP="00A83614">
      <w:pPr>
        <w:pStyle w:val="a3"/>
        <w:spacing w:before="3" w:after="1"/>
        <w:rPr>
          <w:b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2"/>
        <w:gridCol w:w="3087"/>
        <w:gridCol w:w="3367"/>
      </w:tblGrid>
      <w:tr w:rsidR="00A83614" w:rsidTr="001138D0">
        <w:trPr>
          <w:trHeight w:val="830"/>
        </w:trPr>
        <w:tc>
          <w:tcPr>
            <w:tcW w:w="3622" w:type="dxa"/>
          </w:tcPr>
          <w:p w:rsidR="00A83614" w:rsidRDefault="00A83614" w:rsidP="001138D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83614" w:rsidRDefault="00A83614" w:rsidP="001138D0">
            <w:pPr>
              <w:pStyle w:val="TableParagraph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87" w:type="dxa"/>
          </w:tcPr>
          <w:p w:rsidR="00A83614" w:rsidRDefault="00A83614" w:rsidP="001138D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83614" w:rsidRDefault="00A83614" w:rsidP="001138D0">
            <w:pPr>
              <w:pStyle w:val="TableParagraph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367" w:type="dxa"/>
          </w:tcPr>
          <w:p w:rsidR="00A83614" w:rsidRDefault="00A83614" w:rsidP="001138D0">
            <w:pPr>
              <w:pStyle w:val="TableParagraph"/>
              <w:spacing w:line="276" w:lineRule="exact"/>
              <w:ind w:left="19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оценки 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A83614" w:rsidTr="001138D0">
        <w:trPr>
          <w:trHeight w:val="251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rPr>
                <w:sz w:val="18"/>
              </w:rPr>
            </w:pP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rPr>
                <w:sz w:val="18"/>
              </w:rPr>
            </w:pP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left="113" w:right="661"/>
            </w:pPr>
            <w:r>
              <w:t>- организовывать и проводить</w:t>
            </w:r>
            <w:r>
              <w:rPr>
                <w:spacing w:val="-52"/>
              </w:rPr>
              <w:t xml:space="preserve"> </w:t>
            </w:r>
            <w:r>
              <w:t>мероприятия по защите</w:t>
            </w:r>
            <w:r>
              <w:rPr>
                <w:spacing w:val="1"/>
              </w:rPr>
              <w:t xml:space="preserve"> </w:t>
            </w:r>
            <w:r>
              <w:t>работающих 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  <w:p w:rsidR="00A83614" w:rsidRDefault="00A83614" w:rsidP="00E44D64">
            <w:pPr>
              <w:pStyle w:val="TableParagraph"/>
              <w:spacing w:line="252" w:lineRule="exact"/>
              <w:ind w:left="113" w:right="1149"/>
            </w:pPr>
            <w:r>
              <w:t>негативных воздействий</w:t>
            </w:r>
            <w:r>
              <w:rPr>
                <w:spacing w:val="-52"/>
              </w:rPr>
              <w:t xml:space="preserve"> </w:t>
            </w:r>
            <w:r>
              <w:t>чрезвычайных</w:t>
            </w:r>
            <w:r>
              <w:rPr>
                <w:spacing w:val="-11"/>
              </w:rPr>
              <w:t xml:space="preserve"> </w:t>
            </w:r>
            <w:r>
              <w:t>ситуаций;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left="57" w:right="96"/>
              <w:jc w:val="both"/>
            </w:pP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проводимых мероприятиях по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  <w:r>
              <w:rPr>
                <w:spacing w:val="5"/>
              </w:rPr>
              <w:t xml:space="preserve"> </w:t>
            </w:r>
            <w:r>
              <w:t>работающих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A83614" w:rsidRDefault="00A83614" w:rsidP="00E44D64">
            <w:pPr>
              <w:pStyle w:val="TableParagraph"/>
              <w:spacing w:line="252" w:lineRule="exact"/>
              <w:ind w:left="57" w:right="96"/>
              <w:jc w:val="both"/>
            </w:pP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воздействий</w:t>
            </w:r>
            <w:r>
              <w:rPr>
                <w:spacing w:val="-2"/>
              </w:rPr>
              <w:t xml:space="preserve"> </w:t>
            </w:r>
            <w:r>
              <w:t>ЧС.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22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 занятие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2"/>
              </w:rPr>
              <w:t xml:space="preserve"> </w:t>
            </w:r>
            <w:r>
              <w:t>промежуточной</w:t>
            </w:r>
          </w:p>
          <w:p w:rsidR="00A83614" w:rsidRDefault="00A83614" w:rsidP="00E44D64">
            <w:pPr>
              <w:pStyle w:val="TableParagraph"/>
              <w:spacing w:line="252" w:lineRule="exact"/>
              <w:ind w:right="453"/>
            </w:pP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7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95"/>
            </w:pPr>
            <w:r>
              <w:t>- предпринимать профилактические</w:t>
            </w:r>
            <w:r>
              <w:rPr>
                <w:spacing w:val="-53"/>
              </w:rPr>
              <w:t xml:space="preserve"> </w:t>
            </w:r>
            <w:r>
              <w:t>меры для снижения уровня</w:t>
            </w:r>
            <w:r>
              <w:rPr>
                <w:spacing w:val="1"/>
              </w:rPr>
              <w:t xml:space="preserve"> </w:t>
            </w:r>
            <w:r>
              <w:t>опасностей различного вида и их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</w:p>
          <w:p w:rsidR="00A83614" w:rsidRDefault="00A83614" w:rsidP="00E44D64">
            <w:pPr>
              <w:pStyle w:val="TableParagraph"/>
              <w:spacing w:line="239" w:lineRule="exact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быту;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12"/>
            </w:pPr>
            <w:r>
              <w:t>Владеть мерами по снижению</w:t>
            </w:r>
            <w:r>
              <w:rPr>
                <w:spacing w:val="-52"/>
              </w:rPr>
              <w:t xml:space="preserve"> </w:t>
            </w:r>
            <w:r>
              <w:t>опасностей</w:t>
            </w:r>
            <w:r>
              <w:rPr>
                <w:spacing w:val="-4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вида.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1163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</w:p>
        </w:tc>
      </w:tr>
      <w:tr w:rsidR="00A83614" w:rsidTr="001138D0">
        <w:trPr>
          <w:trHeight w:val="1770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391"/>
            </w:pPr>
            <w:r>
              <w:t>- использовать средства</w:t>
            </w:r>
            <w:r>
              <w:rPr>
                <w:spacing w:val="1"/>
              </w:rPr>
              <w:t xml:space="preserve"> </w:t>
            </w:r>
            <w:r>
              <w:t>индивидуальной и коллективной</w:t>
            </w:r>
            <w:r>
              <w:rPr>
                <w:spacing w:val="-52"/>
              </w:rPr>
              <w:t xml:space="preserve"> </w:t>
            </w:r>
            <w:r>
              <w:t>защиты от оружия массового</w:t>
            </w:r>
            <w:r>
              <w:rPr>
                <w:spacing w:val="1"/>
              </w:rPr>
              <w:t xml:space="preserve"> </w:t>
            </w:r>
            <w:r>
              <w:t>поражения;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06"/>
            </w:pPr>
            <w:r>
              <w:t>Владеть средствами</w:t>
            </w:r>
            <w:r>
              <w:rPr>
                <w:spacing w:val="1"/>
              </w:rPr>
              <w:t xml:space="preserve"> </w:t>
            </w:r>
            <w:r>
              <w:t>индивидуальной и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защиты от</w:t>
            </w:r>
            <w:r>
              <w:rPr>
                <w:spacing w:val="1"/>
              </w:rPr>
              <w:t xml:space="preserve"> </w:t>
            </w:r>
            <w:r>
              <w:t>оружия массового поражения,</w:t>
            </w:r>
            <w:r>
              <w:rPr>
                <w:spacing w:val="-52"/>
              </w:rPr>
              <w:t xml:space="preserve"> </w:t>
            </w:r>
            <w:r>
              <w:t>демонстрировать оказание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A83614" w:rsidRDefault="00A83614" w:rsidP="00E44D64">
            <w:pPr>
              <w:pStyle w:val="TableParagraph"/>
              <w:spacing w:line="239" w:lineRule="exact"/>
            </w:pPr>
            <w:r>
              <w:t>пострадавшим.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731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Практические занятия</w:t>
            </w:r>
            <w:r>
              <w:rPr>
                <w:spacing w:val="1"/>
              </w:rPr>
              <w:t xml:space="preserve"> </w:t>
            </w:r>
            <w:r>
              <w:t>Устный опрос, подготовка</w:t>
            </w:r>
            <w:r>
              <w:rPr>
                <w:spacing w:val="-52"/>
              </w:rPr>
              <w:t xml:space="preserve"> </w:t>
            </w:r>
            <w:r>
              <w:t>сообщения</w:t>
            </w:r>
          </w:p>
          <w:p w:rsidR="00A83614" w:rsidRDefault="00A83614" w:rsidP="00E44D64">
            <w:pPr>
              <w:pStyle w:val="TableParagraph"/>
              <w:spacing w:line="251" w:lineRule="exact"/>
            </w:pP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промежуточной</w:t>
            </w:r>
          </w:p>
          <w:p w:rsidR="00A83614" w:rsidRDefault="00A83614" w:rsidP="00E44D64">
            <w:pPr>
              <w:pStyle w:val="TableParagraph"/>
              <w:spacing w:line="252" w:lineRule="exact"/>
              <w:ind w:right="453"/>
            </w:pP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415"/>
            </w:pPr>
            <w:r>
              <w:t>- применять первичные средства</w:t>
            </w:r>
            <w:r>
              <w:rPr>
                <w:spacing w:val="-52"/>
              </w:rPr>
              <w:t xml:space="preserve"> </w:t>
            </w:r>
            <w:r>
              <w:t>пожаротушения;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280"/>
            </w:pPr>
            <w:r>
              <w:t>Владеть первичными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средствами</w:t>
            </w:r>
            <w:r>
              <w:rPr>
                <w:spacing w:val="-7"/>
              </w:rPr>
              <w:t xml:space="preserve"> </w:t>
            </w:r>
            <w:r>
              <w:t>пожаротушения.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10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 занятие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39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259"/>
            </w:pPr>
            <w:r>
              <w:t>- ориентироваться в перечне</w:t>
            </w:r>
            <w:r>
              <w:rPr>
                <w:spacing w:val="1"/>
              </w:rPr>
              <w:t xml:space="preserve"> </w:t>
            </w:r>
            <w:r>
              <w:t>военно-учетных специальностей и</w:t>
            </w:r>
            <w:r>
              <w:rPr>
                <w:spacing w:val="-52"/>
              </w:rPr>
              <w:t xml:space="preserve"> </w:t>
            </w:r>
            <w:r>
              <w:t>самостоятельно определять 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родственные</w:t>
            </w:r>
            <w:r>
              <w:rPr>
                <w:spacing w:val="-1"/>
              </w:rPr>
              <w:t xml:space="preserve"> </w:t>
            </w:r>
            <w:r>
              <w:t>полученной</w:t>
            </w:r>
          </w:p>
          <w:p w:rsidR="00A83614" w:rsidRDefault="00A83614" w:rsidP="00E44D64">
            <w:pPr>
              <w:pStyle w:val="TableParagraph"/>
              <w:spacing w:line="238" w:lineRule="exact"/>
            </w:pPr>
            <w:r>
              <w:t>профессии;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tabs>
                <w:tab w:val="left" w:pos="1461"/>
              </w:tabs>
              <w:ind w:right="94"/>
              <w:jc w:val="both"/>
            </w:pPr>
            <w:r>
              <w:t>Отличать виды вооруженных</w:t>
            </w:r>
            <w:r>
              <w:rPr>
                <w:spacing w:val="1"/>
              </w:rPr>
              <w:t xml:space="preserve"> </w:t>
            </w:r>
            <w:r>
              <w:t>сил,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перечне</w:t>
            </w:r>
            <w:r>
              <w:tab/>
            </w:r>
            <w:r>
              <w:rPr>
                <w:spacing w:val="-1"/>
              </w:rPr>
              <w:t>военно-учетных</w:t>
            </w:r>
            <w:r>
              <w:rPr>
                <w:spacing w:val="-53"/>
              </w:rPr>
              <w:t xml:space="preserve"> </w:t>
            </w:r>
            <w:r>
              <w:t>специальностей.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748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Промежуточный</w:t>
            </w:r>
            <w:r>
              <w:rPr>
                <w:spacing w:val="-13"/>
              </w:rPr>
              <w:t xml:space="preserve"> </w:t>
            </w:r>
            <w:r>
              <w:t>контроль</w:t>
            </w:r>
          </w:p>
        </w:tc>
      </w:tr>
      <w:tr w:rsidR="00A83614" w:rsidTr="001138D0">
        <w:trPr>
          <w:trHeight w:val="1518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338"/>
            </w:pPr>
            <w:r>
              <w:t>- применять профессиональные</w:t>
            </w:r>
            <w:r>
              <w:rPr>
                <w:spacing w:val="1"/>
              </w:rPr>
              <w:t xml:space="preserve"> </w:t>
            </w:r>
            <w:r>
              <w:t>знания в ходе исполнения</w:t>
            </w:r>
            <w:r>
              <w:rPr>
                <w:spacing w:val="1"/>
              </w:rPr>
              <w:t xml:space="preserve"> </w:t>
            </w:r>
            <w:r>
              <w:t>обязанностей военной службы на</w:t>
            </w:r>
            <w:r>
              <w:rPr>
                <w:spacing w:val="-52"/>
              </w:rPr>
              <w:t xml:space="preserve"> </w:t>
            </w:r>
            <w:r>
              <w:t>воинских</w:t>
            </w:r>
            <w:r>
              <w:rPr>
                <w:spacing w:val="-1"/>
              </w:rPr>
              <w:t xml:space="preserve"> </w:t>
            </w:r>
            <w:r>
              <w:t>должностях в</w:t>
            </w:r>
          </w:p>
          <w:p w:rsidR="00A83614" w:rsidRDefault="00A83614" w:rsidP="00E44D64">
            <w:pPr>
              <w:pStyle w:val="TableParagraph"/>
              <w:spacing w:line="252" w:lineRule="exact"/>
              <w:ind w:right="913"/>
            </w:pPr>
            <w:r>
              <w:t>соответствии с полученной</w:t>
            </w:r>
            <w:r>
              <w:rPr>
                <w:spacing w:val="-53"/>
              </w:rPr>
              <w:t xml:space="preserve"> </w:t>
            </w:r>
            <w:r>
              <w:t>профессией;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85"/>
            </w:pPr>
            <w:r>
              <w:t>Владеть профессиональными</w:t>
            </w:r>
            <w:r>
              <w:rPr>
                <w:spacing w:val="-52"/>
              </w:rPr>
              <w:t xml:space="preserve"> </w:t>
            </w:r>
            <w:r>
              <w:t>знаниями в ходе исполнения</w:t>
            </w:r>
            <w:r>
              <w:rPr>
                <w:spacing w:val="1"/>
              </w:rPr>
              <w:t xml:space="preserve"> </w:t>
            </w:r>
            <w:r>
              <w:t>обязанностей военной</w:t>
            </w:r>
            <w:r>
              <w:rPr>
                <w:spacing w:val="1"/>
              </w:rPr>
              <w:t xml:space="preserve"> </w:t>
            </w:r>
            <w:r>
              <w:t>службы в соответствии с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"/>
              </w:rPr>
              <w:t xml:space="preserve"> </w:t>
            </w:r>
            <w:r>
              <w:t>профессией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453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 занятие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1"/>
              </w:rPr>
              <w:t xml:space="preserve"> </w:t>
            </w: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517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550"/>
            </w:pPr>
            <w:r>
              <w:t>- владеть способами</w:t>
            </w:r>
            <w:r>
              <w:rPr>
                <w:spacing w:val="1"/>
              </w:rPr>
              <w:t xml:space="preserve"> </w:t>
            </w:r>
            <w:r>
              <w:t>бесконфликтного общения и</w:t>
            </w:r>
            <w:r>
              <w:rPr>
                <w:spacing w:val="1"/>
              </w:rPr>
              <w:t xml:space="preserve"> </w:t>
            </w:r>
            <w:r>
              <w:t>саморегуляции в повседневной</w:t>
            </w:r>
            <w:r>
              <w:rPr>
                <w:spacing w:val="-52"/>
              </w:rPr>
              <w:t xml:space="preserve"> </w:t>
            </w:r>
            <w:r>
              <w:t>деятельности и экстремальных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военной службы;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64" w:firstLine="55"/>
            </w:pPr>
            <w:r>
              <w:t>Иметь представление о</w:t>
            </w:r>
            <w:r>
              <w:rPr>
                <w:spacing w:val="1"/>
              </w:rPr>
              <w:t xml:space="preserve"> </w:t>
            </w:r>
            <w:r>
              <w:t>способах бесконфликтного</w:t>
            </w:r>
            <w:r>
              <w:rPr>
                <w:spacing w:val="1"/>
              </w:rPr>
              <w:t xml:space="preserve"> </w:t>
            </w:r>
            <w:r>
              <w:t>общения и саморегуляции в</w:t>
            </w:r>
            <w:r>
              <w:rPr>
                <w:spacing w:val="1"/>
              </w:rPr>
              <w:t xml:space="preserve"> </w:t>
            </w:r>
            <w:r>
              <w:t>повседневной деятельности и</w:t>
            </w:r>
            <w:r>
              <w:rPr>
                <w:spacing w:val="-52"/>
              </w:rPr>
              <w:t xml:space="preserve"> </w:t>
            </w:r>
            <w:r>
              <w:t>экстремальных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</w:p>
          <w:p w:rsidR="00A83614" w:rsidRDefault="00A83614" w:rsidP="00E44D64">
            <w:pPr>
              <w:pStyle w:val="TableParagraph"/>
              <w:spacing w:line="238" w:lineRule="exact"/>
            </w:pPr>
            <w:r>
              <w:t>военной</w:t>
            </w:r>
            <w:r>
              <w:rPr>
                <w:spacing w:val="-1"/>
              </w:rPr>
              <w:t xml:space="preserve"> </w:t>
            </w:r>
            <w:r>
              <w:t>службы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453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 занятие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1"/>
              </w:rPr>
              <w:t xml:space="preserve"> </w:t>
            </w: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spacing w:line="242" w:lineRule="auto"/>
              <w:ind w:right="849"/>
            </w:pPr>
            <w:r>
              <w:lastRenderedPageBreak/>
              <w:t>- оказывать первую помощь</w:t>
            </w:r>
            <w:r>
              <w:rPr>
                <w:spacing w:val="-52"/>
              </w:rPr>
              <w:t xml:space="preserve"> </w:t>
            </w:r>
            <w:r>
              <w:t>пострадавшим;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spacing w:line="242" w:lineRule="auto"/>
              <w:ind w:right="395"/>
            </w:pPr>
            <w:r>
              <w:t>Демонстрация знаний как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-4"/>
              </w:rPr>
              <w:t xml:space="preserve"> </w:t>
            </w:r>
            <w:r>
              <w:t>первую</w:t>
            </w:r>
            <w:r>
              <w:rPr>
                <w:spacing w:val="-4"/>
              </w:rPr>
              <w:t xml:space="preserve"> </w:t>
            </w:r>
            <w:r>
              <w:t>помощь.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spacing w:line="242" w:lineRule="auto"/>
              <w:ind w:right="1163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Практическое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</w:p>
          <w:p w:rsidR="00A83614" w:rsidRDefault="00A83614" w:rsidP="00E44D64">
            <w:pPr>
              <w:pStyle w:val="TableParagraph"/>
              <w:tabs>
                <w:tab w:val="left" w:pos="1761"/>
              </w:tabs>
              <w:spacing w:line="248" w:lineRule="exact"/>
            </w:pPr>
            <w:r>
              <w:t>Результаты</w:t>
            </w:r>
            <w:r>
              <w:tab/>
              <w:t>промежуточной</w:t>
            </w:r>
          </w:p>
          <w:p w:rsidR="00A83614" w:rsidRDefault="00A83614" w:rsidP="00E44D64">
            <w:pPr>
              <w:pStyle w:val="TableParagraph"/>
              <w:tabs>
                <w:tab w:val="left" w:pos="1850"/>
                <w:tab w:val="left" w:pos="2659"/>
              </w:tabs>
              <w:spacing w:line="252" w:lineRule="exact"/>
              <w:ind w:right="93"/>
            </w:pPr>
            <w:r>
              <w:t>аттестации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форме</w:t>
            </w:r>
            <w:r>
              <w:rPr>
                <w:spacing w:val="-52"/>
              </w:rPr>
              <w:t xml:space="preserve"> </w:t>
            </w:r>
            <w:r>
              <w:t>дифференцированного</w:t>
            </w:r>
            <w:r>
              <w:rPr>
                <w:spacing w:val="-1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265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spacing w:before="1" w:line="245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rPr>
                <w:sz w:val="18"/>
              </w:rPr>
            </w:pP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rPr>
                <w:sz w:val="18"/>
              </w:rPr>
            </w:pPr>
          </w:p>
        </w:tc>
      </w:tr>
      <w:tr w:rsidR="00A83614" w:rsidTr="001138D0">
        <w:trPr>
          <w:trHeight w:val="757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172"/>
            </w:pPr>
            <w:r>
              <w:t>- принципы обеспечения</w:t>
            </w:r>
            <w:r>
              <w:rPr>
                <w:spacing w:val="1"/>
              </w:rPr>
              <w:t xml:space="preserve"> </w:t>
            </w:r>
            <w:r>
              <w:t>устойчивости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экономики,</w:t>
            </w:r>
          </w:p>
          <w:p w:rsidR="00A83614" w:rsidRDefault="00A83614" w:rsidP="00E44D64">
            <w:pPr>
              <w:pStyle w:val="TableParagraph"/>
              <w:spacing w:line="238" w:lineRule="exact"/>
            </w:pPr>
            <w:r>
              <w:t>прогнозирования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событий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609"/>
            </w:pPr>
            <w:r>
              <w:t>Знание основ стихийных</w:t>
            </w:r>
            <w:r>
              <w:rPr>
                <w:spacing w:val="-52"/>
              </w:rPr>
              <w:t xml:space="preserve"> </w:t>
            </w:r>
            <w:r>
              <w:t>чрезвычайных</w:t>
            </w:r>
            <w:r>
              <w:rPr>
                <w:spacing w:val="-11"/>
              </w:rPr>
              <w:t xml:space="preserve"> </w:t>
            </w:r>
            <w:r>
              <w:t>ситуаций.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746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Устный</w:t>
            </w:r>
            <w:r>
              <w:rPr>
                <w:spacing w:val="-8"/>
              </w:rPr>
              <w:t xml:space="preserve"> </w:t>
            </w:r>
            <w:r>
              <w:t>опрос,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</w:p>
          <w:p w:rsidR="00A83614" w:rsidRDefault="00A83614" w:rsidP="00E44D64">
            <w:pPr>
              <w:pStyle w:val="TableParagraph"/>
              <w:spacing w:line="238" w:lineRule="exact"/>
            </w:pPr>
            <w:r>
              <w:t>сообщения</w:t>
            </w:r>
          </w:p>
        </w:tc>
      </w:tr>
    </w:tbl>
    <w:p w:rsidR="00A83614" w:rsidRDefault="00A83614" w:rsidP="00E44D64">
      <w:pPr>
        <w:spacing w:line="238" w:lineRule="exact"/>
        <w:sectPr w:rsidR="00A83614">
          <w:pgSz w:w="11910" w:h="16840"/>
          <w:pgMar w:top="1040" w:right="360" w:bottom="1240" w:left="1220" w:header="0" w:footer="975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2"/>
        <w:gridCol w:w="3087"/>
        <w:gridCol w:w="3367"/>
      </w:tblGrid>
      <w:tr w:rsidR="00A83614" w:rsidTr="001138D0">
        <w:trPr>
          <w:trHeight w:val="1773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130"/>
            </w:pPr>
            <w:r>
              <w:lastRenderedPageBreak/>
              <w:t>и оценки последствий при</w:t>
            </w:r>
            <w:r>
              <w:rPr>
                <w:spacing w:val="1"/>
              </w:rPr>
              <w:t xml:space="preserve"> </w:t>
            </w:r>
            <w:r>
              <w:t>техногенных чрезвычайных</w:t>
            </w:r>
            <w:r>
              <w:rPr>
                <w:spacing w:val="1"/>
              </w:rPr>
              <w:t xml:space="preserve"> </w:t>
            </w:r>
            <w:r>
              <w:t>ситуациях и стихийных явлениях, в</w:t>
            </w:r>
            <w:r>
              <w:rPr>
                <w:spacing w:val="-52"/>
              </w:rPr>
              <w:t xml:space="preserve"> </w:t>
            </w:r>
            <w:r>
              <w:t>том числе в условиях</w:t>
            </w:r>
            <w:r>
              <w:rPr>
                <w:spacing w:val="1"/>
              </w:rPr>
              <w:t xml:space="preserve"> </w:t>
            </w:r>
            <w:r>
              <w:t>противодействия терроризму как</w:t>
            </w:r>
            <w:r>
              <w:rPr>
                <w:spacing w:val="1"/>
              </w:rPr>
              <w:t xml:space="preserve"> </w:t>
            </w:r>
            <w:r>
              <w:t>серьезной</w:t>
            </w:r>
            <w:r>
              <w:rPr>
                <w:spacing w:val="-1"/>
              </w:rPr>
              <w:t xml:space="preserve"> </w:t>
            </w:r>
            <w:r>
              <w:t>угрозе национальной</w:t>
            </w:r>
          </w:p>
          <w:p w:rsidR="00A83614" w:rsidRDefault="00A83614" w:rsidP="00E44D64">
            <w:pPr>
              <w:pStyle w:val="TableParagraph"/>
              <w:spacing w:line="245" w:lineRule="exact"/>
            </w:pP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</w:pP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453"/>
            </w:pPr>
            <w:r>
              <w:t>Защита рефератов</w:t>
            </w:r>
            <w:r>
              <w:rPr>
                <w:spacing w:val="1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1"/>
              </w:rPr>
              <w:t xml:space="preserve"> </w:t>
            </w: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231"/>
            </w:pPr>
            <w:r>
              <w:t>-основные виды потенциальных</w:t>
            </w:r>
            <w:r>
              <w:rPr>
                <w:spacing w:val="1"/>
              </w:rPr>
              <w:t xml:space="preserve"> </w:t>
            </w:r>
            <w:r>
              <w:t>опасностей и их последствия в</w:t>
            </w:r>
            <w:r>
              <w:rPr>
                <w:spacing w:val="1"/>
              </w:rPr>
              <w:t xml:space="preserve"> </w:t>
            </w:r>
            <w:r>
              <w:t>профессиональной деятельности и</w:t>
            </w:r>
            <w:r>
              <w:rPr>
                <w:spacing w:val="-52"/>
              </w:rPr>
              <w:t xml:space="preserve"> </w:t>
            </w:r>
            <w:r>
              <w:t>быту,</w:t>
            </w:r>
            <w:r>
              <w:rPr>
                <w:spacing w:val="-1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снижения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вероятности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реализации;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12"/>
            </w:pPr>
            <w:r>
              <w:t>Владеть мерами по снижению</w:t>
            </w:r>
            <w:r>
              <w:rPr>
                <w:spacing w:val="-52"/>
              </w:rPr>
              <w:t xml:space="preserve"> </w:t>
            </w:r>
            <w:r>
              <w:t>опасностей</w:t>
            </w:r>
            <w:r>
              <w:rPr>
                <w:spacing w:val="-4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вида.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spacing w:line="241" w:lineRule="exact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</w:tc>
      </w:tr>
      <w:tr w:rsidR="00A83614" w:rsidTr="001138D0">
        <w:trPr>
          <w:trHeight w:val="1517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883"/>
            </w:pPr>
            <w:r>
              <w:t>- основы военной службы и</w:t>
            </w:r>
            <w:r>
              <w:rPr>
                <w:spacing w:val="-52"/>
              </w:rPr>
              <w:t xml:space="preserve"> </w:t>
            </w:r>
            <w:r>
              <w:t>обороны</w:t>
            </w:r>
            <w:r>
              <w:rPr>
                <w:spacing w:val="-2"/>
              </w:rPr>
              <w:t xml:space="preserve"> </w:t>
            </w:r>
            <w:r>
              <w:t>государства;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</w:pP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spacing w:line="240" w:lineRule="exact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  <w:p w:rsidR="00A83614" w:rsidRDefault="00A83614" w:rsidP="00E44D64">
            <w:pPr>
              <w:pStyle w:val="TableParagraph"/>
              <w:ind w:right="99"/>
            </w:pPr>
            <w:r>
              <w:t>Устный опрос, защита рефератов</w:t>
            </w:r>
            <w:r>
              <w:rPr>
                <w:spacing w:val="-52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промежуточной</w:t>
            </w:r>
          </w:p>
          <w:p w:rsidR="00A83614" w:rsidRDefault="00A83614" w:rsidP="00E44D64">
            <w:pPr>
              <w:pStyle w:val="TableParagraph"/>
              <w:spacing w:line="252" w:lineRule="exact"/>
              <w:ind w:right="453"/>
            </w:pP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518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330"/>
            </w:pPr>
            <w:r>
              <w:t>- задачи и основные мероприятия</w:t>
            </w:r>
            <w:r>
              <w:rPr>
                <w:spacing w:val="-53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384"/>
            </w:pPr>
            <w:r>
              <w:t>Формулировать задачи 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ГО.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spacing w:line="243" w:lineRule="exact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  <w:p w:rsidR="00A83614" w:rsidRDefault="00A83614" w:rsidP="00E44D64">
            <w:pPr>
              <w:pStyle w:val="TableParagraph"/>
              <w:ind w:right="99"/>
            </w:pPr>
            <w:r>
              <w:t>Устный опрос, защита рефератов</w:t>
            </w:r>
            <w:r>
              <w:rPr>
                <w:spacing w:val="-52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1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771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spacing w:line="242" w:lineRule="auto"/>
              <w:ind w:left="113" w:right="522"/>
            </w:pPr>
            <w:r>
              <w:t>- способы защиты населения от</w:t>
            </w:r>
            <w:r>
              <w:rPr>
                <w:spacing w:val="-53"/>
              </w:rPr>
              <w:t xml:space="preserve"> </w:t>
            </w:r>
            <w:r>
              <w:t>оружия</w:t>
            </w:r>
            <w:r>
              <w:rPr>
                <w:spacing w:val="-5"/>
              </w:rPr>
              <w:t xml:space="preserve"> </w:t>
            </w: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поражения;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spacing w:line="242" w:lineRule="auto"/>
              <w:ind w:right="133"/>
            </w:pPr>
            <w:r>
              <w:t>Перечислять способы защиты</w:t>
            </w:r>
            <w:r>
              <w:rPr>
                <w:spacing w:val="-52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от ОМП.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746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Устный опрос, подготовка</w:t>
            </w:r>
            <w:r>
              <w:rPr>
                <w:spacing w:val="-52"/>
              </w:rPr>
              <w:t xml:space="preserve"> </w:t>
            </w:r>
            <w:r>
              <w:t>сообщения</w:t>
            </w:r>
          </w:p>
          <w:p w:rsidR="00A83614" w:rsidRDefault="00A83614" w:rsidP="00E44D64">
            <w:pPr>
              <w:pStyle w:val="TableParagraph"/>
              <w:ind w:right="610"/>
            </w:pPr>
            <w:r>
              <w:t>Защита рефератов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012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left="57" w:right="97"/>
            </w:pPr>
            <w:r>
              <w:t>- меры пожарной безопасности и</w:t>
            </w:r>
            <w:r>
              <w:rPr>
                <w:spacing w:val="1"/>
              </w:rPr>
              <w:t xml:space="preserve"> </w:t>
            </w:r>
            <w:r>
              <w:t>правила безопасного поведения при</w:t>
            </w:r>
            <w:r>
              <w:rPr>
                <w:spacing w:val="-52"/>
              </w:rPr>
              <w:t xml:space="preserve"> </w:t>
            </w:r>
            <w:r>
              <w:t>пожарах;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spacing w:line="242" w:lineRule="auto"/>
              <w:ind w:right="864"/>
            </w:pPr>
            <w:r>
              <w:t>Составлять алгоритм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50"/>
              </w:rPr>
              <w:t xml:space="preserve"> </w:t>
            </w:r>
            <w:r>
              <w:t>пожаре.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10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5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left="57" w:right="94"/>
            </w:pPr>
            <w:r>
              <w:t>- организацию и порядок призыва</w:t>
            </w:r>
            <w:r>
              <w:rPr>
                <w:spacing w:val="1"/>
              </w:rPr>
              <w:t xml:space="preserve"> </w:t>
            </w:r>
            <w:r>
              <w:t>граждан на военную службу и</w:t>
            </w:r>
            <w:r>
              <w:rPr>
                <w:spacing w:val="1"/>
              </w:rPr>
              <w:t xml:space="preserve"> </w:t>
            </w:r>
            <w:r>
              <w:t>поступления на нее в добровольном</w:t>
            </w:r>
            <w:r>
              <w:rPr>
                <w:spacing w:val="-52"/>
              </w:rPr>
              <w:t xml:space="preserve"> </w:t>
            </w:r>
            <w:r>
              <w:t>порядке;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15"/>
            </w:pPr>
            <w:r>
              <w:t>Излагать порядок призыва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военную</w:t>
            </w:r>
            <w:r>
              <w:rPr>
                <w:spacing w:val="-1"/>
              </w:rPr>
              <w:t xml:space="preserve"> </w:t>
            </w:r>
            <w:r>
              <w:t>службу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поступления на нее в</w:t>
            </w:r>
            <w:r>
              <w:rPr>
                <w:spacing w:val="1"/>
              </w:rPr>
              <w:t xml:space="preserve"> </w:t>
            </w:r>
            <w:r>
              <w:t>добровольном</w:t>
            </w:r>
            <w:r>
              <w:rPr>
                <w:spacing w:val="-2"/>
              </w:rPr>
              <w:t xml:space="preserve"> </w:t>
            </w:r>
            <w:r>
              <w:t>порядке.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10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771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left="113" w:right="165"/>
            </w:pPr>
            <w:r>
              <w:t>- основные виды вооружения,</w:t>
            </w:r>
            <w:r>
              <w:rPr>
                <w:spacing w:val="1"/>
              </w:rPr>
              <w:t xml:space="preserve"> </w:t>
            </w:r>
            <w:r>
              <w:t>военной техники и специального</w:t>
            </w:r>
            <w:r>
              <w:rPr>
                <w:spacing w:val="1"/>
              </w:rPr>
              <w:t xml:space="preserve"> </w:t>
            </w:r>
            <w:r>
              <w:t>снаряжения, состоящих на</w:t>
            </w:r>
            <w:r>
              <w:rPr>
                <w:spacing w:val="1"/>
              </w:rPr>
              <w:t xml:space="preserve"> </w:t>
            </w:r>
            <w:r>
              <w:t>вооружении (оснащении) воинских</w:t>
            </w:r>
            <w:r>
              <w:rPr>
                <w:spacing w:val="-52"/>
              </w:rPr>
              <w:t xml:space="preserve"> </w:t>
            </w:r>
            <w:r>
              <w:t>подразделений, в которых имеются</w:t>
            </w:r>
            <w:r>
              <w:rPr>
                <w:spacing w:val="-52"/>
              </w:rPr>
              <w:t xml:space="preserve"> </w:t>
            </w:r>
            <w:r>
              <w:t>военно-учетные</w:t>
            </w:r>
            <w:r>
              <w:rPr>
                <w:spacing w:val="-2"/>
              </w:rPr>
              <w:t xml:space="preserve"> </w:t>
            </w:r>
            <w:r>
              <w:t>специальности,</w:t>
            </w:r>
          </w:p>
          <w:p w:rsidR="00A83614" w:rsidRDefault="00A83614" w:rsidP="00E44D64">
            <w:pPr>
              <w:pStyle w:val="TableParagraph"/>
              <w:spacing w:line="244" w:lineRule="exact"/>
              <w:ind w:left="113"/>
            </w:pPr>
            <w:r>
              <w:t>родственные</w:t>
            </w:r>
            <w:r>
              <w:rPr>
                <w:spacing w:val="-3"/>
              </w:rPr>
              <w:t xml:space="preserve"> </w:t>
            </w:r>
            <w:r>
              <w:t>профессиям</w:t>
            </w:r>
            <w:r>
              <w:rPr>
                <w:spacing w:val="-6"/>
              </w:rPr>
              <w:t xml:space="preserve"> </w:t>
            </w:r>
            <w:r>
              <w:t>СПО;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309"/>
            </w:pPr>
            <w:r>
              <w:t>Перечислять и давать</w:t>
            </w:r>
            <w:r>
              <w:rPr>
                <w:spacing w:val="1"/>
              </w:rPr>
              <w:t xml:space="preserve"> </w:t>
            </w:r>
            <w:r>
              <w:t>характеристику основным</w:t>
            </w:r>
            <w:r>
              <w:rPr>
                <w:spacing w:val="1"/>
              </w:rPr>
              <w:t xml:space="preserve"> </w:t>
            </w:r>
            <w:r>
              <w:t>видам вооружения, военной</w:t>
            </w:r>
            <w:r>
              <w:rPr>
                <w:spacing w:val="-52"/>
              </w:rPr>
              <w:t xml:space="preserve"> </w:t>
            </w:r>
            <w:r>
              <w:t>техники и специального</w:t>
            </w:r>
            <w:r>
              <w:rPr>
                <w:spacing w:val="1"/>
              </w:rPr>
              <w:t xml:space="preserve"> </w:t>
            </w:r>
            <w:r>
              <w:t>снаряжения, состоящих на</w:t>
            </w:r>
            <w:r>
              <w:rPr>
                <w:spacing w:val="1"/>
              </w:rPr>
              <w:t xml:space="preserve"> </w:t>
            </w:r>
            <w:r>
              <w:t>вооружении</w:t>
            </w:r>
            <w:r>
              <w:rPr>
                <w:spacing w:val="-1"/>
              </w:rPr>
              <w:t xml:space="preserve"> </w:t>
            </w:r>
            <w:r>
              <w:t>воинских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подразделений.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453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1"/>
              </w:rPr>
              <w:t xml:space="preserve"> </w:t>
            </w:r>
            <w:r>
              <w:t>аттестации в 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-7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264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ind w:right="216"/>
            </w:pPr>
            <w:r>
              <w:lastRenderedPageBreak/>
              <w:t>- область применения получаемых</w:t>
            </w:r>
            <w:r>
              <w:rPr>
                <w:spacing w:val="-52"/>
              </w:rPr>
              <w:t xml:space="preserve"> </w:t>
            </w:r>
            <w:r>
              <w:t>профессиональных знаний при</w:t>
            </w:r>
            <w:r>
              <w:rPr>
                <w:spacing w:val="1"/>
              </w:rPr>
              <w:t xml:space="preserve"> </w:t>
            </w:r>
            <w:r>
              <w:t>исполнении обязанностей военной</w:t>
            </w:r>
            <w:r>
              <w:rPr>
                <w:spacing w:val="-52"/>
              </w:rPr>
              <w:t xml:space="preserve"> </w:t>
            </w:r>
            <w:r>
              <w:t>службы;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112"/>
            </w:pP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профессиональных знаний</w:t>
            </w:r>
            <w:r>
              <w:rPr>
                <w:spacing w:val="1"/>
              </w:rPr>
              <w:t xml:space="preserve"> </w:t>
            </w:r>
            <w:r>
              <w:t>при исполнении обязанностей</w:t>
            </w:r>
            <w:r>
              <w:rPr>
                <w:spacing w:val="-52"/>
              </w:rPr>
              <w:t xml:space="preserve"> </w:t>
            </w:r>
            <w:r>
              <w:t>военной</w:t>
            </w:r>
            <w:r>
              <w:rPr>
                <w:spacing w:val="-1"/>
              </w:rPr>
              <w:t xml:space="preserve"> </w:t>
            </w:r>
            <w:r>
              <w:t>службы.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10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Промежуточный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  <w:tr w:rsidR="00A83614" w:rsidTr="001138D0">
        <w:trPr>
          <w:trHeight w:val="1012"/>
        </w:trPr>
        <w:tc>
          <w:tcPr>
            <w:tcW w:w="3622" w:type="dxa"/>
          </w:tcPr>
          <w:p w:rsidR="00A83614" w:rsidRDefault="00A83614" w:rsidP="00E44D64">
            <w:pPr>
              <w:pStyle w:val="TableParagraph"/>
              <w:tabs>
                <w:tab w:val="left" w:pos="393"/>
                <w:tab w:val="left" w:pos="1376"/>
                <w:tab w:val="left" w:pos="1707"/>
                <w:tab w:val="left" w:pos="2674"/>
              </w:tabs>
              <w:spacing w:line="242" w:lineRule="auto"/>
              <w:ind w:right="97"/>
            </w:pPr>
            <w:r>
              <w:t>-</w:t>
            </w:r>
            <w:r>
              <w:tab/>
              <w:t>порядок</w:t>
            </w:r>
            <w:r>
              <w:tab/>
              <w:t>и</w:t>
            </w:r>
            <w:r>
              <w:tab/>
              <w:t>правила</w:t>
            </w:r>
            <w:r>
              <w:tab/>
            </w:r>
            <w:r>
              <w:rPr>
                <w:spacing w:val="-1"/>
              </w:rPr>
              <w:t>оказания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пострадавшим.</w:t>
            </w:r>
          </w:p>
        </w:tc>
        <w:tc>
          <w:tcPr>
            <w:tcW w:w="3087" w:type="dxa"/>
          </w:tcPr>
          <w:p w:rsidR="00A83614" w:rsidRDefault="00A83614" w:rsidP="00E44D64">
            <w:pPr>
              <w:pStyle w:val="TableParagraph"/>
              <w:ind w:right="902"/>
            </w:pPr>
            <w:r>
              <w:t>Оказывать первую</w:t>
            </w:r>
            <w:r>
              <w:rPr>
                <w:spacing w:val="1"/>
              </w:rPr>
              <w:t xml:space="preserve"> </w:t>
            </w:r>
            <w:r>
              <w:t>доврачебную помощь</w:t>
            </w:r>
            <w:r>
              <w:rPr>
                <w:spacing w:val="-52"/>
              </w:rPr>
              <w:t xml:space="preserve"> </w:t>
            </w:r>
            <w:r>
              <w:t>пострадавшим.</w:t>
            </w:r>
          </w:p>
        </w:tc>
        <w:tc>
          <w:tcPr>
            <w:tcW w:w="3367" w:type="dxa"/>
          </w:tcPr>
          <w:p w:rsidR="00A83614" w:rsidRDefault="00A83614" w:rsidP="00E44D64">
            <w:pPr>
              <w:pStyle w:val="TableParagraph"/>
              <w:ind w:right="610"/>
            </w:pPr>
            <w:r>
              <w:t>Текущий контроль</w:t>
            </w:r>
            <w:r>
              <w:rPr>
                <w:spacing w:val="1"/>
              </w:rPr>
              <w:t xml:space="preserve"> </w:t>
            </w:r>
            <w:r>
              <w:t>Результаты промежуточной</w:t>
            </w:r>
            <w:r>
              <w:rPr>
                <w:spacing w:val="-52"/>
              </w:rPr>
              <w:t xml:space="preserve"> </w:t>
            </w:r>
            <w:r>
              <w:t>аттестации в</w:t>
            </w:r>
            <w:r>
              <w:rPr>
                <w:spacing w:val="-2"/>
              </w:rPr>
              <w:t xml:space="preserve"> </w:t>
            </w:r>
            <w:r>
              <w:t>форме</w:t>
            </w:r>
          </w:p>
          <w:p w:rsidR="00A83614" w:rsidRDefault="00A83614" w:rsidP="00E44D64">
            <w:pPr>
              <w:pStyle w:val="TableParagraph"/>
              <w:spacing w:line="244" w:lineRule="exact"/>
            </w:pPr>
            <w:r>
              <w:t>дифференцированного</w:t>
            </w:r>
            <w:r>
              <w:rPr>
                <w:spacing w:val="-4"/>
              </w:rPr>
              <w:t xml:space="preserve"> </w:t>
            </w:r>
            <w:r>
              <w:t>зачета</w:t>
            </w:r>
          </w:p>
        </w:tc>
      </w:tr>
    </w:tbl>
    <w:p w:rsidR="00AA25C2" w:rsidRDefault="00AA25C2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5A40BB" w:rsidRDefault="005A40BB" w:rsidP="00E44D64">
      <w:pPr>
        <w:pStyle w:val="a3"/>
        <w:rPr>
          <w:sz w:val="20"/>
        </w:rPr>
      </w:pPr>
    </w:p>
    <w:p w:rsidR="00D6352B" w:rsidRDefault="00D6352B" w:rsidP="00D6352B">
      <w:pPr>
        <w:spacing w:before="216" w:line="237" w:lineRule="auto"/>
        <w:ind w:left="4919" w:right="404" w:firstLine="2645"/>
        <w:jc w:val="right"/>
        <w:rPr>
          <w:sz w:val="24"/>
        </w:rPr>
      </w:pPr>
      <w:r>
        <w:rPr>
          <w:b/>
          <w:i/>
          <w:sz w:val="28"/>
        </w:rPr>
        <w:lastRenderedPageBreak/>
        <w:t xml:space="preserve">Приложение 2.7               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к программе ОПОП </w:t>
      </w:r>
      <w:r>
        <w:rPr>
          <w:sz w:val="28"/>
          <w:u w:val="single"/>
        </w:rPr>
        <w:t>23.01.06.</w:t>
      </w:r>
      <w:r>
        <w:rPr>
          <w:spacing w:val="1"/>
          <w:sz w:val="28"/>
        </w:rPr>
        <w:t xml:space="preserve"> </w:t>
      </w:r>
      <w:r>
        <w:rPr>
          <w:sz w:val="24"/>
          <w:u w:val="single"/>
        </w:rPr>
        <w:t>Машинист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дорожных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строительных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машин</w:t>
      </w: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rPr>
          <w:sz w:val="20"/>
        </w:rPr>
      </w:pPr>
    </w:p>
    <w:p w:rsidR="00E44D64" w:rsidRDefault="00E44D64" w:rsidP="00E44D64">
      <w:pPr>
        <w:pStyle w:val="a3"/>
        <w:spacing w:before="7"/>
        <w:rPr>
          <w:sz w:val="20"/>
        </w:rPr>
      </w:pPr>
    </w:p>
    <w:p w:rsidR="00E44D64" w:rsidRDefault="00E44D64" w:rsidP="00E44D64">
      <w:pPr>
        <w:pStyle w:val="11"/>
        <w:spacing w:before="89" w:line="321" w:lineRule="exact"/>
        <w:ind w:left="710" w:right="44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E44D64" w:rsidRDefault="00E44D64" w:rsidP="00E44D64">
      <w:pPr>
        <w:spacing w:line="321" w:lineRule="exact"/>
        <w:ind w:left="706" w:right="440"/>
        <w:jc w:val="center"/>
        <w:rPr>
          <w:sz w:val="28"/>
        </w:rPr>
      </w:pPr>
      <w:r>
        <w:rPr>
          <w:sz w:val="28"/>
        </w:rPr>
        <w:t>ФК.00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5A40BB" w:rsidRDefault="005A40BB" w:rsidP="00E44D64">
      <w:pPr>
        <w:pStyle w:val="a3"/>
        <w:rPr>
          <w:sz w:val="30"/>
        </w:rPr>
      </w:pPr>
    </w:p>
    <w:p w:rsidR="005A40BB" w:rsidRDefault="005A40BB" w:rsidP="00E44D64">
      <w:pPr>
        <w:pStyle w:val="a3"/>
        <w:rPr>
          <w:sz w:val="30"/>
        </w:rPr>
      </w:pPr>
    </w:p>
    <w:p w:rsidR="005A40BB" w:rsidRDefault="005A40BB" w:rsidP="00E44D64">
      <w:pPr>
        <w:pStyle w:val="a3"/>
        <w:rPr>
          <w:sz w:val="30"/>
        </w:rPr>
      </w:pPr>
    </w:p>
    <w:p w:rsidR="005A40BB" w:rsidRDefault="005A40BB" w:rsidP="00E44D64">
      <w:pPr>
        <w:pStyle w:val="a3"/>
        <w:rPr>
          <w:sz w:val="30"/>
        </w:rPr>
      </w:pPr>
    </w:p>
    <w:p w:rsidR="00E44D64" w:rsidRDefault="00E44D64" w:rsidP="00E44D64">
      <w:pPr>
        <w:pStyle w:val="a3"/>
        <w:rPr>
          <w:sz w:val="30"/>
        </w:rPr>
      </w:pPr>
    </w:p>
    <w:p w:rsidR="00E44D64" w:rsidRDefault="00E44D64" w:rsidP="00E44D64">
      <w:pPr>
        <w:spacing w:before="207"/>
        <w:ind w:left="707" w:right="440"/>
        <w:jc w:val="center"/>
        <w:rPr>
          <w:sz w:val="28"/>
        </w:rPr>
      </w:pPr>
      <w:r>
        <w:rPr>
          <w:sz w:val="28"/>
        </w:rPr>
        <w:t>202</w:t>
      </w:r>
      <w:r w:rsidR="005A40BB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D6352B">
      <w:pPr>
        <w:spacing w:line="321" w:lineRule="exact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E44D64">
      <w:pPr>
        <w:pStyle w:val="a3"/>
        <w:spacing w:before="66"/>
        <w:ind w:left="112" w:right="1262" w:firstLine="708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стандарта (далее – ФГОС) (приказ Министерства образования и науки</w:t>
      </w:r>
      <w:r>
        <w:rPr>
          <w:spacing w:val="1"/>
        </w:rPr>
        <w:t xml:space="preserve"> </w:t>
      </w:r>
      <w:r>
        <w:t>РФ от 02.08.2013 г. № 695) среднего профессионального образования (далее – СПО) по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rPr>
          <w:u w:val="single"/>
        </w:rPr>
        <w:t>Машинист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дорожных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и строительных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машин</w:t>
      </w:r>
      <w:r>
        <w:t>.</w:t>
      </w:r>
    </w:p>
    <w:p w:rsidR="00E44D64" w:rsidRDefault="00E44D64" w:rsidP="00E44D64">
      <w:pPr>
        <w:pStyle w:val="a3"/>
        <w:spacing w:before="3"/>
        <w:rPr>
          <w:sz w:val="16"/>
        </w:rPr>
      </w:pPr>
    </w:p>
    <w:p w:rsidR="00E44D64" w:rsidRDefault="00E44D64" w:rsidP="00E44D64">
      <w:pPr>
        <w:pStyle w:val="a3"/>
        <w:tabs>
          <w:tab w:val="left" w:pos="3917"/>
          <w:tab w:val="left" w:pos="6030"/>
          <w:tab w:val="left" w:pos="7553"/>
        </w:tabs>
        <w:spacing w:before="90"/>
        <w:ind w:left="112" w:right="1263" w:firstLine="708"/>
      </w:pPr>
      <w:r>
        <w:t>Организация-разработчик:</w:t>
      </w:r>
      <w:r>
        <w:tab/>
      </w:r>
      <w:r w:rsidR="005A40BB">
        <w:t>Среднеахтубинский филиал государственного</w:t>
      </w:r>
      <w:r w:rsidR="005A40BB" w:rsidRPr="005A40BB">
        <w:t xml:space="preserve"> </w:t>
      </w:r>
      <w:r w:rsidR="005A40BB">
        <w:t xml:space="preserve">бюджетного </w:t>
      </w:r>
      <w:r>
        <w:rPr>
          <w:spacing w:val="-1"/>
        </w:rPr>
        <w:t>профессионально</w:t>
      </w:r>
      <w:r w:rsidR="005A40BB">
        <w:rPr>
          <w:spacing w:val="-1"/>
        </w:rPr>
        <w:t xml:space="preserve">го </w:t>
      </w:r>
      <w:r w:rsidR="005A40BB">
        <w:t>образовательного</w:t>
      </w:r>
      <w:r>
        <w:t xml:space="preserve"> </w:t>
      </w:r>
      <w:r w:rsidR="005A40BB">
        <w:t xml:space="preserve">учреждения </w:t>
      </w:r>
      <w:r>
        <w:rPr>
          <w:spacing w:val="-2"/>
        </w:rPr>
        <w:t xml:space="preserve"> </w:t>
      </w:r>
      <w:r>
        <w:t>«</w:t>
      </w:r>
      <w:r w:rsidR="005A40BB">
        <w:t>Волгоградский технический колледж</w:t>
      </w:r>
      <w:r>
        <w:t>»</w:t>
      </w:r>
    </w:p>
    <w:p w:rsidR="00E44D64" w:rsidRDefault="00E44D64" w:rsidP="00E44D64">
      <w:pPr>
        <w:pStyle w:val="a3"/>
        <w:spacing w:before="11"/>
        <w:rPr>
          <w:sz w:val="23"/>
        </w:rPr>
      </w:pPr>
    </w:p>
    <w:p w:rsidR="005A40BB" w:rsidRDefault="00E44D64" w:rsidP="005A40BB">
      <w:pPr>
        <w:pStyle w:val="a3"/>
        <w:tabs>
          <w:tab w:val="left" w:pos="3917"/>
          <w:tab w:val="left" w:pos="6030"/>
          <w:tab w:val="left" w:pos="7553"/>
        </w:tabs>
        <w:spacing w:before="90"/>
        <w:ind w:left="112" w:right="1263" w:firstLine="708"/>
      </w:pPr>
      <w:r>
        <w:t>Разработчик:</w:t>
      </w:r>
      <w:r>
        <w:rPr>
          <w:spacing w:val="44"/>
        </w:rPr>
        <w:t xml:space="preserve"> </w:t>
      </w:r>
      <w:r>
        <w:t>Утешев Ренат Рашидович,</w:t>
      </w:r>
      <w:r>
        <w:rPr>
          <w:spacing w:val="106"/>
        </w:rPr>
        <w:t xml:space="preserve"> </w:t>
      </w:r>
      <w:r w:rsidR="005A40BB">
        <w:t>Среднеахтубинского филиала государственного</w:t>
      </w:r>
      <w:r w:rsidR="005A40BB" w:rsidRPr="005A40BB">
        <w:t xml:space="preserve"> </w:t>
      </w:r>
      <w:r w:rsidR="005A40BB">
        <w:t xml:space="preserve">бюджетного </w:t>
      </w:r>
      <w:r w:rsidR="005A40BB">
        <w:rPr>
          <w:spacing w:val="-1"/>
        </w:rPr>
        <w:t xml:space="preserve">профессионального </w:t>
      </w:r>
      <w:r w:rsidR="005A40BB">
        <w:t xml:space="preserve">образовательного учреждения </w:t>
      </w:r>
      <w:r w:rsidR="005A40BB">
        <w:rPr>
          <w:spacing w:val="-2"/>
        </w:rPr>
        <w:t xml:space="preserve"> </w:t>
      </w:r>
      <w:r w:rsidR="005A40BB">
        <w:t>«Волгоградский технический колледж»</w:t>
      </w:r>
    </w:p>
    <w:p w:rsidR="00E44D64" w:rsidRDefault="00E44D64" w:rsidP="00E44D64">
      <w:pPr>
        <w:pStyle w:val="a3"/>
        <w:ind w:left="820"/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D6352B" w:rsidRDefault="00D6352B" w:rsidP="005A40BB">
      <w:pPr>
        <w:spacing w:line="321" w:lineRule="exact"/>
        <w:rPr>
          <w:b/>
          <w:sz w:val="20"/>
        </w:rPr>
      </w:pPr>
    </w:p>
    <w:p w:rsidR="00E44D64" w:rsidRDefault="00E44D64" w:rsidP="00E44D64">
      <w:pPr>
        <w:spacing w:before="65"/>
        <w:ind w:left="995" w:right="440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E44D64" w:rsidRDefault="00E44D64" w:rsidP="00E44D64">
      <w:pPr>
        <w:pStyle w:val="a3"/>
        <w:spacing w:before="2"/>
        <w:rPr>
          <w:sz w:val="25"/>
        </w:rPr>
      </w:pPr>
    </w:p>
    <w:tbl>
      <w:tblPr>
        <w:tblW w:w="0" w:type="auto"/>
        <w:tblInd w:w="1052" w:type="dxa"/>
        <w:tblLayout w:type="fixed"/>
        <w:tblLook w:val="01E0" w:firstRow="1" w:lastRow="1" w:firstColumn="1" w:lastColumn="1" w:noHBand="0" w:noVBand="0"/>
      </w:tblPr>
      <w:tblGrid>
        <w:gridCol w:w="7829"/>
        <w:gridCol w:w="1030"/>
      </w:tblGrid>
      <w:tr w:rsidR="00E44D64" w:rsidTr="00E44D64">
        <w:trPr>
          <w:trHeight w:val="339"/>
        </w:trPr>
        <w:tc>
          <w:tcPr>
            <w:tcW w:w="7829" w:type="dxa"/>
          </w:tcPr>
          <w:p w:rsidR="00E44D64" w:rsidRDefault="00E44D64" w:rsidP="00E44D64">
            <w:pPr>
              <w:pStyle w:val="TableParagraph"/>
              <w:rPr>
                <w:sz w:val="24"/>
              </w:rPr>
            </w:pPr>
          </w:p>
        </w:tc>
        <w:tc>
          <w:tcPr>
            <w:tcW w:w="1030" w:type="dxa"/>
          </w:tcPr>
          <w:p w:rsidR="00E44D64" w:rsidRDefault="00E44D64" w:rsidP="00E44D64">
            <w:pPr>
              <w:pStyle w:val="TableParagraph"/>
              <w:spacing w:line="311" w:lineRule="exact"/>
              <w:ind w:left="353" w:right="180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E44D64" w:rsidTr="00E44D64">
        <w:trPr>
          <w:trHeight w:val="733"/>
        </w:trPr>
        <w:tc>
          <w:tcPr>
            <w:tcW w:w="7829" w:type="dxa"/>
          </w:tcPr>
          <w:p w:rsidR="00E44D64" w:rsidRDefault="00E44D64" w:rsidP="00E44D64">
            <w:pPr>
              <w:pStyle w:val="TableParagraph"/>
              <w:tabs>
                <w:tab w:val="left" w:pos="1791"/>
                <w:tab w:val="left" w:pos="4367"/>
                <w:tab w:val="left" w:pos="5806"/>
              </w:tabs>
              <w:spacing w:before="18"/>
              <w:ind w:left="559" w:right="458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30" w:type="dxa"/>
          </w:tcPr>
          <w:p w:rsidR="00E44D64" w:rsidRDefault="00E44D64" w:rsidP="00E44D64">
            <w:pPr>
              <w:pStyle w:val="TableParagraph"/>
              <w:spacing w:before="19"/>
              <w:ind w:left="17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44D64" w:rsidTr="00E44D64">
        <w:trPr>
          <w:trHeight w:val="616"/>
        </w:trPr>
        <w:tc>
          <w:tcPr>
            <w:tcW w:w="7829" w:type="dxa"/>
          </w:tcPr>
          <w:p w:rsidR="00E44D64" w:rsidRDefault="00E44D64" w:rsidP="00E44D64">
            <w:pPr>
              <w:pStyle w:val="TableParagraph"/>
              <w:spacing w:before="153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30" w:type="dxa"/>
          </w:tcPr>
          <w:p w:rsidR="00E44D64" w:rsidRDefault="00E44D64" w:rsidP="00E44D64">
            <w:pPr>
              <w:pStyle w:val="TableParagraph"/>
              <w:spacing w:before="154"/>
              <w:ind w:left="17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44D64" w:rsidTr="00E44D64">
        <w:trPr>
          <w:trHeight w:val="632"/>
        </w:trPr>
        <w:tc>
          <w:tcPr>
            <w:tcW w:w="7829" w:type="dxa"/>
          </w:tcPr>
          <w:p w:rsidR="00E44D64" w:rsidRDefault="00E44D64" w:rsidP="00E44D64">
            <w:pPr>
              <w:pStyle w:val="TableParagraph"/>
              <w:spacing w:before="129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30" w:type="dxa"/>
          </w:tcPr>
          <w:p w:rsidR="00E44D64" w:rsidRDefault="00E44D64" w:rsidP="00E44D64">
            <w:pPr>
              <w:pStyle w:val="TableParagraph"/>
              <w:spacing w:before="130"/>
              <w:ind w:left="17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44D64" w:rsidTr="00E44D64">
        <w:trPr>
          <w:trHeight w:val="721"/>
        </w:trPr>
        <w:tc>
          <w:tcPr>
            <w:tcW w:w="7829" w:type="dxa"/>
          </w:tcPr>
          <w:p w:rsidR="00E44D64" w:rsidRDefault="00E44D64" w:rsidP="00E44D64">
            <w:pPr>
              <w:pStyle w:val="TableParagraph"/>
              <w:tabs>
                <w:tab w:val="left" w:pos="2164"/>
                <w:tab w:val="left" w:pos="2683"/>
                <w:tab w:val="left" w:pos="4028"/>
                <w:tab w:val="left" w:pos="6046"/>
              </w:tabs>
              <w:spacing w:before="149" w:line="270" w:lineRule="atLeast"/>
              <w:ind w:left="559" w:right="460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 w:rsidR="008051F2">
              <w:rPr>
                <w:sz w:val="24"/>
              </w:rPr>
              <w:t>з</w:t>
            </w:r>
            <w:r>
              <w:rPr>
                <w:sz w:val="24"/>
              </w:rPr>
              <w:t>Ы</w:t>
            </w:r>
          </w:p>
        </w:tc>
        <w:tc>
          <w:tcPr>
            <w:tcW w:w="1030" w:type="dxa"/>
          </w:tcPr>
          <w:p w:rsidR="00E44D64" w:rsidRDefault="00E44D64" w:rsidP="00E44D64">
            <w:pPr>
              <w:pStyle w:val="TableParagraph"/>
              <w:spacing w:before="170"/>
              <w:ind w:left="353" w:right="1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E44D64" w:rsidRDefault="00E44D64" w:rsidP="00E44D64">
      <w:pPr>
        <w:jc w:val="center"/>
        <w:rPr>
          <w:sz w:val="28"/>
        </w:rPr>
        <w:sectPr w:rsidR="00E44D64">
          <w:footerReference w:type="default" r:id="rId41"/>
          <w:pgSz w:w="11910" w:h="16850"/>
          <w:pgMar w:top="1060" w:right="440" w:bottom="960" w:left="740" w:header="0" w:footer="779" w:gutter="0"/>
          <w:cols w:space="720"/>
        </w:sectPr>
      </w:pPr>
    </w:p>
    <w:p w:rsidR="00E44D64" w:rsidRDefault="00E44D64" w:rsidP="008F66E1">
      <w:pPr>
        <w:pStyle w:val="a5"/>
        <w:numPr>
          <w:ilvl w:val="2"/>
          <w:numId w:val="67"/>
        </w:numPr>
        <w:tabs>
          <w:tab w:val="left" w:pos="2530"/>
        </w:tabs>
        <w:spacing w:before="68"/>
        <w:ind w:right="536" w:hanging="961"/>
        <w:jc w:val="left"/>
        <w:rPr>
          <w:b/>
          <w:sz w:val="28"/>
        </w:rPr>
      </w:pPr>
      <w:r>
        <w:rPr>
          <w:b/>
          <w:sz w:val="24"/>
        </w:rPr>
        <w:lastRenderedPageBreak/>
        <w:t>ОБЩАЯ ХАРАКТЕРИСТИКА РАБОЧЕЙ ПРОГРАММЫ 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1"/>
          <w:sz w:val="24"/>
        </w:rPr>
        <w:t xml:space="preserve"> </w:t>
      </w:r>
      <w:r>
        <w:rPr>
          <w:b/>
          <w:sz w:val="28"/>
          <w:u w:val="thick"/>
        </w:rPr>
        <w:t>ФК.00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ФИЗИЧЕСКАЯ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КУЛЬТУРА</w:t>
      </w:r>
    </w:p>
    <w:p w:rsidR="00E44D64" w:rsidRDefault="00E44D64" w:rsidP="00E44D64">
      <w:pPr>
        <w:pStyle w:val="a3"/>
        <w:spacing w:before="5"/>
        <w:rPr>
          <w:b/>
          <w:sz w:val="16"/>
        </w:rPr>
      </w:pPr>
    </w:p>
    <w:p w:rsidR="00E44D64" w:rsidRDefault="00E44D64" w:rsidP="008F66E1">
      <w:pPr>
        <w:pStyle w:val="21"/>
        <w:numPr>
          <w:ilvl w:val="1"/>
          <w:numId w:val="66"/>
        </w:numPr>
        <w:tabs>
          <w:tab w:val="left" w:pos="1382"/>
        </w:tabs>
        <w:spacing w:before="90" w:line="274" w:lineRule="exact"/>
        <w:jc w:val="both"/>
      </w:pPr>
      <w:r>
        <w:t>Место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E44D64" w:rsidRDefault="00E44D64" w:rsidP="00E44D64">
      <w:pPr>
        <w:pStyle w:val="a3"/>
        <w:ind w:left="962" w:right="227" w:firstLine="916"/>
        <w:jc w:val="both"/>
      </w:pPr>
      <w:r>
        <w:t>Учебная дисциплина ФК.00 Физическая культура является обязательной частью</w:t>
      </w:r>
      <w:r>
        <w:rPr>
          <w:spacing w:val="1"/>
        </w:rPr>
        <w:t xml:space="preserve"> </w:t>
      </w:r>
      <w:r>
        <w:t>физической культуры основной образовательной программы в соответствии с ФГОС по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23.01.06</w:t>
      </w:r>
      <w:r>
        <w:rPr>
          <w:spacing w:val="1"/>
        </w:rPr>
        <w:t xml:space="preserve"> </w:t>
      </w:r>
      <w:r>
        <w:rPr>
          <w:u w:val="single"/>
        </w:rPr>
        <w:t>Машинист дорожных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и строительных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машин</w:t>
      </w:r>
      <w:r>
        <w:t>.</w:t>
      </w:r>
    </w:p>
    <w:p w:rsidR="00E44D64" w:rsidRDefault="00E44D64" w:rsidP="00E44D64">
      <w:pPr>
        <w:pStyle w:val="a3"/>
        <w:ind w:left="962" w:right="219" w:firstLine="916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ФК.00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 компетенций по всем видам деятельности ФГОС по профессии</w:t>
      </w:r>
      <w:r>
        <w:rPr>
          <w:u w:val="single"/>
        </w:rPr>
        <w:t xml:space="preserve"> 23.01.06 Машинист</w:t>
      </w:r>
      <w:r>
        <w:rPr>
          <w:spacing w:val="1"/>
        </w:rPr>
        <w:t xml:space="preserve"> </w:t>
      </w:r>
      <w:r>
        <w:rPr>
          <w:u w:val="single"/>
        </w:rPr>
        <w:t>дорожных и строительных машин</w:t>
      </w:r>
      <w:r>
        <w:t>. Особое значение дисциплина имеет при формировании и</w:t>
      </w:r>
      <w:r>
        <w:rPr>
          <w:spacing w:val="-57"/>
        </w:rPr>
        <w:t xml:space="preserve"> </w:t>
      </w:r>
      <w:r>
        <w:t xml:space="preserve">развитии </w:t>
      </w:r>
      <w:r>
        <w:rPr>
          <w:u w:val="single"/>
        </w:rPr>
        <w:t>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2, 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3, ОК 6, 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t>.</w:t>
      </w:r>
    </w:p>
    <w:p w:rsidR="00E44D64" w:rsidRDefault="00E44D64" w:rsidP="00E44D64">
      <w:pPr>
        <w:pStyle w:val="a3"/>
        <w:spacing w:before="5"/>
        <w:rPr>
          <w:sz w:val="16"/>
        </w:rPr>
      </w:pPr>
    </w:p>
    <w:p w:rsidR="00E44D64" w:rsidRDefault="00E44D64" w:rsidP="008F66E1">
      <w:pPr>
        <w:pStyle w:val="21"/>
        <w:numPr>
          <w:ilvl w:val="1"/>
          <w:numId w:val="66"/>
        </w:numPr>
        <w:tabs>
          <w:tab w:val="left" w:pos="1383"/>
        </w:tabs>
        <w:spacing w:before="89" w:line="274" w:lineRule="exact"/>
        <w:ind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E44D64" w:rsidRDefault="00E44D64" w:rsidP="00E44D64">
      <w:pPr>
        <w:pStyle w:val="a3"/>
        <w:spacing w:line="274" w:lineRule="exact"/>
        <w:ind w:left="1670"/>
      </w:pP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дисциплины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осваиваются</w:t>
      </w:r>
      <w:r>
        <w:rPr>
          <w:spacing w:val="29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и</w:t>
      </w:r>
    </w:p>
    <w:p w:rsidR="00E44D64" w:rsidRDefault="00E44D64" w:rsidP="00E44D64">
      <w:pPr>
        <w:pStyle w:val="a3"/>
        <w:spacing w:before="1"/>
        <w:ind w:left="962"/>
      </w:pPr>
      <w:r>
        <w:t>знания</w:t>
      </w:r>
    </w:p>
    <w:p w:rsidR="00E44D64" w:rsidRDefault="00E44D64" w:rsidP="00E44D64">
      <w:pPr>
        <w:pStyle w:val="a3"/>
        <w:spacing w:before="7" w:after="1"/>
      </w:pPr>
    </w:p>
    <w:tbl>
      <w:tblPr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225"/>
        <w:gridCol w:w="4395"/>
      </w:tblGrid>
      <w:tr w:rsidR="00E44D64" w:rsidTr="00E44D64">
        <w:trPr>
          <w:trHeight w:val="647"/>
        </w:trPr>
        <w:tc>
          <w:tcPr>
            <w:tcW w:w="1128" w:type="dxa"/>
          </w:tcPr>
          <w:p w:rsidR="00E44D64" w:rsidRDefault="00E44D64" w:rsidP="00E44D64">
            <w:pPr>
              <w:pStyle w:val="TableParagraph"/>
              <w:ind w:left="170" w:right="155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4225" w:type="dxa"/>
          </w:tcPr>
          <w:p w:rsidR="00E44D64" w:rsidRDefault="00E44D64" w:rsidP="005A40BB">
            <w:pPr>
              <w:pStyle w:val="1"/>
            </w:pPr>
            <w:r>
              <w:t>Умения</w:t>
            </w:r>
          </w:p>
        </w:tc>
        <w:tc>
          <w:tcPr>
            <w:tcW w:w="4395" w:type="dxa"/>
          </w:tcPr>
          <w:p w:rsidR="00E44D64" w:rsidRDefault="00E44D64" w:rsidP="005A40BB">
            <w:pPr>
              <w:pStyle w:val="1"/>
            </w:pPr>
            <w:r>
              <w:t>Знания</w:t>
            </w:r>
          </w:p>
        </w:tc>
      </w:tr>
      <w:tr w:rsidR="00E44D64" w:rsidTr="00E44D64">
        <w:trPr>
          <w:trHeight w:val="1655"/>
        </w:trPr>
        <w:tc>
          <w:tcPr>
            <w:tcW w:w="1128" w:type="dxa"/>
          </w:tcPr>
          <w:p w:rsidR="00E44D64" w:rsidRDefault="00E44D64" w:rsidP="00E44D64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4D64" w:rsidRDefault="00E44D64" w:rsidP="00E44D64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225" w:type="dxa"/>
          </w:tcPr>
          <w:p w:rsidR="00E44D64" w:rsidRDefault="00E44D64" w:rsidP="00D6352B">
            <w:pPr>
              <w:pStyle w:val="TableParagraph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4395" w:type="dxa"/>
          </w:tcPr>
          <w:p w:rsidR="00E44D64" w:rsidRDefault="00E44D64" w:rsidP="008F66E1">
            <w:pPr>
              <w:pStyle w:val="TableParagraph"/>
              <w:numPr>
                <w:ilvl w:val="0"/>
                <w:numId w:val="65"/>
              </w:numPr>
              <w:tabs>
                <w:tab w:val="left" w:pos="4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E44D64" w:rsidRDefault="00E44D64" w:rsidP="00E44D64">
      <w:pPr>
        <w:pStyle w:val="a3"/>
        <w:spacing w:before="8"/>
        <w:rPr>
          <w:sz w:val="23"/>
        </w:rPr>
      </w:pPr>
    </w:p>
    <w:p w:rsidR="00E44D64" w:rsidRDefault="00E44D64" w:rsidP="008F66E1">
      <w:pPr>
        <w:pStyle w:val="21"/>
        <w:numPr>
          <w:ilvl w:val="2"/>
          <w:numId w:val="67"/>
        </w:numPr>
        <w:tabs>
          <w:tab w:val="left" w:pos="1203"/>
        </w:tabs>
        <w:ind w:left="1202" w:hanging="24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:rsidR="00E44D64" w:rsidRDefault="00E44D64" w:rsidP="008F66E1">
      <w:pPr>
        <w:pStyle w:val="a5"/>
        <w:numPr>
          <w:ilvl w:val="1"/>
          <w:numId w:val="64"/>
        </w:numPr>
        <w:tabs>
          <w:tab w:val="left" w:pos="120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E44D64" w:rsidRDefault="00E44D64" w:rsidP="00E44D64">
      <w:pPr>
        <w:pStyle w:val="a3"/>
        <w:spacing w:before="4"/>
        <w:rPr>
          <w:b/>
        </w:rPr>
      </w:pPr>
    </w:p>
    <w:tbl>
      <w:tblPr>
        <w:tblW w:w="0" w:type="auto"/>
        <w:tblInd w:w="8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1"/>
      </w:tblGrid>
      <w:tr w:rsidR="00E44D64" w:rsidTr="00E44D64">
        <w:trPr>
          <w:trHeight w:val="460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75" w:lineRule="exact"/>
              <w:ind w:left="2824" w:right="2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spacing w:line="275" w:lineRule="exact"/>
              <w:ind w:left="185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01" w:type="dxa"/>
          </w:tcPr>
          <w:p w:rsidR="00E44D64" w:rsidRDefault="005A40BB" w:rsidP="00E44D64">
            <w:pPr>
              <w:pStyle w:val="TableParagraph"/>
              <w:spacing w:line="265" w:lineRule="exact"/>
              <w:ind w:left="185" w:right="17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84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01" w:type="dxa"/>
          </w:tcPr>
          <w:p w:rsidR="00E44D64" w:rsidRDefault="005A40BB" w:rsidP="005A40B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01" w:type="dxa"/>
          </w:tcPr>
          <w:p w:rsidR="00E44D64" w:rsidRDefault="005A40BB" w:rsidP="00E44D64">
            <w:pPr>
              <w:pStyle w:val="TableParagraph"/>
              <w:spacing w:line="265" w:lineRule="exact"/>
              <w:ind w:left="185" w:right="17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специальностей)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85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84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01" w:type="dxa"/>
          </w:tcPr>
          <w:p w:rsidR="00E44D64" w:rsidRDefault="005A40BB" w:rsidP="00E44D64">
            <w:pPr>
              <w:pStyle w:val="TableParagraph"/>
              <w:spacing w:line="265" w:lineRule="exact"/>
              <w:ind w:left="185" w:right="17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44D64" w:rsidTr="00E44D64">
        <w:trPr>
          <w:trHeight w:val="553"/>
        </w:trPr>
        <w:tc>
          <w:tcPr>
            <w:tcW w:w="7905" w:type="dxa"/>
          </w:tcPr>
          <w:p w:rsidR="00E44D64" w:rsidRDefault="00E44D64" w:rsidP="00E44D64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</w:p>
          <w:p w:rsidR="00E44D64" w:rsidRDefault="00E44D64" w:rsidP="00E44D64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зачета</w:t>
            </w:r>
          </w:p>
        </w:tc>
        <w:tc>
          <w:tcPr>
            <w:tcW w:w="1801" w:type="dxa"/>
          </w:tcPr>
          <w:p w:rsidR="00E44D64" w:rsidRDefault="00E44D64" w:rsidP="00E44D64">
            <w:pPr>
              <w:pStyle w:val="TableParagraph"/>
              <w:rPr>
                <w:sz w:val="24"/>
              </w:rPr>
            </w:pPr>
          </w:p>
        </w:tc>
      </w:tr>
    </w:tbl>
    <w:p w:rsidR="00E44D64" w:rsidRDefault="00E44D64" w:rsidP="00E44D64">
      <w:pPr>
        <w:rPr>
          <w:sz w:val="24"/>
        </w:rPr>
        <w:sectPr w:rsidR="00E44D64">
          <w:pgSz w:w="11910" w:h="16850"/>
          <w:pgMar w:top="1060" w:right="440" w:bottom="960" w:left="740" w:header="0" w:footer="779" w:gutter="0"/>
          <w:cols w:space="720"/>
        </w:sectPr>
      </w:pPr>
    </w:p>
    <w:p w:rsidR="00E44D64" w:rsidRDefault="00E44D64" w:rsidP="008F66E1">
      <w:pPr>
        <w:pStyle w:val="21"/>
        <w:numPr>
          <w:ilvl w:val="1"/>
          <w:numId w:val="64"/>
        </w:numPr>
        <w:tabs>
          <w:tab w:val="left" w:pos="935"/>
        </w:tabs>
        <w:spacing w:before="78"/>
        <w:ind w:left="934" w:hanging="421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ФК.00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E44D64" w:rsidRDefault="00E44D64" w:rsidP="00E44D64">
      <w:pPr>
        <w:pStyle w:val="a3"/>
        <w:spacing w:before="4"/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9441"/>
        <w:gridCol w:w="1534"/>
        <w:gridCol w:w="1918"/>
      </w:tblGrid>
      <w:tr w:rsidR="00E44D64" w:rsidTr="00E44D64">
        <w:trPr>
          <w:trHeight w:val="1932"/>
        </w:trPr>
        <w:tc>
          <w:tcPr>
            <w:tcW w:w="2261" w:type="dxa"/>
          </w:tcPr>
          <w:p w:rsidR="00E44D64" w:rsidRDefault="00E44D64" w:rsidP="00E44D64">
            <w:pPr>
              <w:pStyle w:val="TableParagraph"/>
              <w:ind w:left="326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ind w:left="460" w:right="378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18" w:type="dxa"/>
          </w:tcPr>
          <w:p w:rsidR="00E44D64" w:rsidRDefault="00E44D64" w:rsidP="00E44D64">
            <w:pPr>
              <w:pStyle w:val="TableParagraph"/>
              <w:ind w:right="11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</w:p>
          <w:p w:rsidR="00E44D64" w:rsidRDefault="00E44D64" w:rsidP="00E44D64">
            <w:pPr>
              <w:pStyle w:val="TableParagraph"/>
              <w:spacing w:line="259" w:lineRule="exact"/>
              <w:ind w:left="295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</w:tr>
      <w:tr w:rsidR="00E44D64" w:rsidTr="00E44D64">
        <w:trPr>
          <w:trHeight w:val="275"/>
        </w:trPr>
        <w:tc>
          <w:tcPr>
            <w:tcW w:w="2261" w:type="dxa"/>
          </w:tcPr>
          <w:p w:rsidR="00E44D64" w:rsidRDefault="00E44D64" w:rsidP="00E44D6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18" w:type="dxa"/>
          </w:tcPr>
          <w:p w:rsidR="00E44D64" w:rsidRDefault="00E44D64" w:rsidP="00E44D64">
            <w:pPr>
              <w:pStyle w:val="TableParagraph"/>
              <w:spacing w:line="25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44D64" w:rsidTr="00E44D64">
        <w:trPr>
          <w:trHeight w:val="275"/>
        </w:trPr>
        <w:tc>
          <w:tcPr>
            <w:tcW w:w="226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3823" w:right="3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48 ч.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ind w:left="630" w:right="285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Легкая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918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680" w:right="67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680" w:right="67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680" w:right="67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4D64" w:rsidRDefault="00E44D64" w:rsidP="00E44D64">
            <w:pPr>
              <w:pStyle w:val="TableParagraph"/>
              <w:ind w:left="680" w:right="675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E44D64" w:rsidTr="00E44D64">
        <w:trPr>
          <w:trHeight w:val="1656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E44D64" w:rsidRDefault="00E44D64" w:rsidP="00E44D64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Внеаудиторная самостоятельная работа и итоговая аттестация студентов по дисциплине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ФК.00 Физическая культура. Правила техники безопасности и сохранения здоровья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площадке.</w:t>
            </w:r>
          </w:p>
          <w:p w:rsidR="00E44D64" w:rsidRDefault="00E44D64" w:rsidP="00E44D6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1104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Кроссовая подготовка. Особенности, техника. Отработка техники группового старта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</w:p>
          <w:p w:rsidR="00E44D64" w:rsidRDefault="00E44D64" w:rsidP="00E44D6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800, 1000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 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534" w:type="dxa"/>
            <w:vMerge w:val="restart"/>
          </w:tcPr>
          <w:p w:rsidR="00E44D64" w:rsidRDefault="00E44D64" w:rsidP="00E44D64">
            <w:pPr>
              <w:pStyle w:val="TableParagraph"/>
              <w:spacing w:line="270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E44D64" w:rsidRDefault="00E44D64" w:rsidP="00E44D64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8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E44D64">
        <w:trPr>
          <w:trHeight w:val="82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1.Подготовка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рефератов: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-Влияние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физическими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упражнениями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состояние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работоспособность.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-Режим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дня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двигательный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режим.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</w:tbl>
    <w:p w:rsidR="00E44D64" w:rsidRDefault="00E44D64" w:rsidP="00E44D64">
      <w:pPr>
        <w:rPr>
          <w:sz w:val="2"/>
          <w:szCs w:val="2"/>
        </w:rPr>
        <w:sectPr w:rsidR="00E44D64">
          <w:footerReference w:type="default" r:id="rId42"/>
          <w:pgSz w:w="16850" w:h="11910" w:orient="landscape"/>
          <w:pgMar w:top="1040" w:right="68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9441"/>
        <w:gridCol w:w="1534"/>
        <w:gridCol w:w="1902"/>
      </w:tblGrid>
      <w:tr w:rsidR="00E44D64" w:rsidTr="00E44D64">
        <w:trPr>
          <w:trHeight w:val="556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-Правила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занятий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физическими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упражнениями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доступными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видами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спорта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  <w:p w:rsidR="00E44D64" w:rsidRDefault="00E44D64" w:rsidP="00E44D6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свободное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время.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E44D64">
        <w:trPr>
          <w:trHeight w:val="110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2.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  <w:u w:val="single"/>
              </w:rPr>
              <w:t>Совершенствование</w:t>
            </w:r>
            <w:r>
              <w:rPr>
                <w:spacing w:val="-10"/>
                <w:w w:val="95"/>
                <w:sz w:val="24"/>
                <w:u w:val="single"/>
              </w:rPr>
              <w:t xml:space="preserve"> </w:t>
            </w:r>
            <w:r>
              <w:rPr>
                <w:spacing w:val="-1"/>
                <w:w w:val="95"/>
                <w:sz w:val="24"/>
                <w:u w:val="single"/>
              </w:rPr>
              <w:t>упражнений: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-бег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изменением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направления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-прыжки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длину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места</w:t>
            </w:r>
          </w:p>
          <w:p w:rsidR="00E44D64" w:rsidRDefault="00E44D64" w:rsidP="00E44D6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-челночный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бег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61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8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spacing w:line="276" w:lineRule="exact"/>
              <w:ind w:left="441" w:right="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E44D64" w:rsidRDefault="00E44D64" w:rsidP="00E44D64">
            <w:pPr>
              <w:pStyle w:val="TableParagraph"/>
              <w:ind w:left="441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9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E44D64" w:rsidTr="00E44D64">
        <w:trPr>
          <w:trHeight w:val="82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E44D64" w:rsidRDefault="00E44D64" w:rsidP="00E44D6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Комплекс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вводной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производственной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гимнастики.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(ОРУ)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6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скамейкой.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53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перекладине: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опускания,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перемахи,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соскоки.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Отжимание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7"/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акробатическим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упражнениям.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E44D64">
        <w:trPr>
          <w:trHeight w:val="1656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1.Подготовка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докладов:</w:t>
            </w:r>
          </w:p>
          <w:p w:rsidR="00E44D64" w:rsidRDefault="00E44D64" w:rsidP="00E44D64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pacing w:val="-1"/>
                <w:sz w:val="24"/>
              </w:rPr>
              <w:t>-Специальные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нарушениях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ожирении,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плоскостопии.</w:t>
            </w:r>
          </w:p>
          <w:p w:rsidR="00E44D64" w:rsidRDefault="00E44D64" w:rsidP="00E44D64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-Физиологическая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(разминка,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предстартовое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мёртвая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точка, второе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составленным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преподавателем).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spacing w:line="273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472" w:right="81" w:hanging="36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подготовка</w:t>
            </w:r>
          </w:p>
          <w:p w:rsidR="00E44D64" w:rsidRDefault="00E44D64" w:rsidP="00E44D64">
            <w:pPr>
              <w:pStyle w:val="TableParagraph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будущих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82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E44D64" w:rsidRDefault="00E44D64" w:rsidP="00E44D6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4D64" w:rsidRDefault="00E44D64" w:rsidP="00E44D64">
            <w:pPr>
              <w:pStyle w:val="TableParagraph"/>
              <w:spacing w:line="273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tabs>
                <w:tab w:val="left" w:pos="1357"/>
                <w:tab w:val="left" w:pos="2883"/>
                <w:tab w:val="left" w:pos="4919"/>
                <w:tab w:val="left" w:pos="6163"/>
                <w:tab w:val="left" w:pos="7657"/>
                <w:tab w:val="left" w:pos="91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профессионально</w:t>
            </w:r>
            <w:r>
              <w:rPr>
                <w:sz w:val="24"/>
              </w:rPr>
              <w:tab/>
              <w:t>значимых</w:t>
            </w:r>
            <w:r>
              <w:rPr>
                <w:sz w:val="24"/>
              </w:rPr>
              <w:tab/>
              <w:t>физических,</w:t>
            </w:r>
            <w:r>
              <w:rPr>
                <w:sz w:val="24"/>
              </w:rPr>
              <w:tab/>
              <w:t>психических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</w:tbl>
    <w:p w:rsidR="00E44D64" w:rsidRDefault="00E44D64" w:rsidP="00E44D64">
      <w:pPr>
        <w:rPr>
          <w:sz w:val="2"/>
          <w:szCs w:val="2"/>
        </w:rPr>
        <w:sectPr w:rsidR="00E44D64">
          <w:pgSz w:w="16850" w:h="11910" w:orient="landscape"/>
          <w:pgMar w:top="840" w:right="68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9441"/>
        <w:gridCol w:w="1534"/>
        <w:gridCol w:w="1902"/>
      </w:tblGrid>
      <w:tr w:rsidR="00E44D64" w:rsidTr="00E44D64">
        <w:trPr>
          <w:trHeight w:val="275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ind w:left="626" w:right="355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специалистов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П.П.Ф.П.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82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tabs>
                <w:tab w:val="left" w:pos="1810"/>
                <w:tab w:val="left" w:pos="2208"/>
                <w:tab w:val="left" w:pos="2357"/>
                <w:tab w:val="left" w:pos="3620"/>
                <w:tab w:val="left" w:pos="4786"/>
                <w:tab w:val="left" w:pos="4908"/>
                <w:tab w:val="left" w:pos="5477"/>
                <w:tab w:val="left" w:pos="6451"/>
                <w:tab w:val="left" w:pos="6878"/>
                <w:tab w:val="left" w:pos="8076"/>
                <w:tab w:val="left" w:pos="865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z w:val="24"/>
              </w:rPr>
              <w:tab/>
              <w:t>гимнастики</w:t>
            </w:r>
            <w:r>
              <w:rPr>
                <w:sz w:val="24"/>
              </w:rPr>
              <w:tab/>
              <w:t>(вводного,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физкультурной</w:t>
            </w:r>
            <w:r>
              <w:rPr>
                <w:sz w:val="24"/>
              </w:rPr>
              <w:tab/>
              <w:t>паузы,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микропаузы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82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навыков.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80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ind w:left="122" w:right="110" w:firstLine="643"/>
              <w:rPr>
                <w:b/>
                <w:sz w:val="24"/>
              </w:rPr>
            </w:pPr>
            <w:r>
              <w:rPr>
                <w:b/>
                <w:sz w:val="24"/>
              </w:rPr>
              <w:t>Тема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материала: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E44D64" w:rsidTr="00E44D64">
        <w:trPr>
          <w:trHeight w:val="280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баскетбол.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Нормативы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технике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игры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8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82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Совершенствование </w:t>
            </w:r>
            <w:r>
              <w:rPr>
                <w:spacing w:val="-3"/>
                <w:sz w:val="24"/>
              </w:rPr>
              <w:t>техники и тактики игры волейбол. Игра по правилам. Игра по</w:t>
            </w:r>
            <w:r>
              <w:rPr>
                <w:spacing w:val="-2"/>
                <w:sz w:val="24"/>
              </w:rPr>
              <w:t xml:space="preserve"> упрощенным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 технических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309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75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E44D64">
        <w:trPr>
          <w:trHeight w:val="2208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выступлений:</w:t>
            </w:r>
          </w:p>
          <w:p w:rsidR="00E44D64" w:rsidRDefault="00E44D64" w:rsidP="00E44D64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w w:val="95"/>
                <w:sz w:val="24"/>
              </w:rPr>
              <w:t>-Повышение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физической и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умственной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работоспособности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средствами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E44D64" w:rsidRDefault="00E44D64" w:rsidP="00E44D64">
            <w:pPr>
              <w:pStyle w:val="TableParagraph"/>
              <w:ind w:left="108" w:right="826"/>
              <w:rPr>
                <w:sz w:val="24"/>
              </w:rPr>
            </w:pPr>
            <w:r>
              <w:rPr>
                <w:w w:val="95"/>
                <w:sz w:val="24"/>
              </w:rPr>
              <w:t>-Как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заменить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вредные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привычки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(курить,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употреблять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наркотики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спиртные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напитки)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-Правила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назначение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спортивных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соревнований.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-Влияние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регулярных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занятий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физическими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spacing w:line="273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E44D64" w:rsidRDefault="00E44D64" w:rsidP="00E44D64">
            <w:pPr>
              <w:pStyle w:val="TableParagraph"/>
              <w:ind w:left="472" w:right="81" w:hanging="36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6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4D64" w:rsidRDefault="00E44D64" w:rsidP="00E44D64">
            <w:pPr>
              <w:pStyle w:val="TableParagraph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4D64" w:rsidRDefault="00E44D64" w:rsidP="00E44D64">
            <w:pPr>
              <w:pStyle w:val="TableParagraph"/>
              <w:spacing w:line="273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Прикладная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</w:tbl>
    <w:p w:rsidR="00E44D64" w:rsidRDefault="00E44D64" w:rsidP="00E44D64">
      <w:pPr>
        <w:rPr>
          <w:sz w:val="2"/>
          <w:szCs w:val="2"/>
        </w:rPr>
        <w:sectPr w:rsidR="00E44D64">
          <w:pgSz w:w="16850" w:h="11910" w:orient="landscape"/>
          <w:pgMar w:top="840" w:right="680" w:bottom="880" w:left="760" w:header="0" w:footer="699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9441"/>
        <w:gridCol w:w="1534"/>
        <w:gridCol w:w="1902"/>
      </w:tblGrid>
      <w:tr w:rsidR="00E44D64" w:rsidTr="00E44D64">
        <w:trPr>
          <w:trHeight w:val="275"/>
        </w:trPr>
        <w:tc>
          <w:tcPr>
            <w:tcW w:w="2261" w:type="dxa"/>
            <w:vMerge w:val="restart"/>
          </w:tcPr>
          <w:p w:rsidR="00E44D64" w:rsidRDefault="00E44D64" w:rsidP="00E44D64">
            <w:pPr>
              <w:pStyle w:val="TableParagraph"/>
              <w:ind w:left="381" w:right="3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подготовка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П.П.Ф.П.</w:t>
            </w: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spacing w:line="268" w:lineRule="exact"/>
              <w:ind w:left="146" w:right="1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перекладине,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переворотом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перекладине.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шведской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стенке.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Челночный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Прыжок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длину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сгибания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пола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51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технике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тройного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прыжка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длину.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 поднятия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туловища из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лежа. 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скакалке.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тренажёрах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8" w:lineRule="exact"/>
              <w:ind w:left="627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902" w:type="dxa"/>
            <w:vMerge w:val="restart"/>
          </w:tcPr>
          <w:p w:rsidR="00E44D64" w:rsidRDefault="00E44D64" w:rsidP="00E44D64">
            <w:pPr>
              <w:pStyle w:val="TableParagraph"/>
              <w:rPr>
                <w:sz w:val="24"/>
              </w:rPr>
            </w:pPr>
          </w:p>
        </w:tc>
      </w:tr>
      <w:tr w:rsidR="00E44D64" w:rsidTr="00E44D64">
        <w:trPr>
          <w:trHeight w:val="1656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1.Подготовка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доклада: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4D64" w:rsidRDefault="00E44D64" w:rsidP="00E44D64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специалистов</w:t>
            </w:r>
          </w:p>
          <w:p w:rsidR="00E44D64" w:rsidRDefault="00E44D64" w:rsidP="00E44D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847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2.Совершенствование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упражнений: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-поднимание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туловища</w:t>
            </w:r>
          </w:p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-упражнение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скакалке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585"/>
        </w:trPr>
        <w:tc>
          <w:tcPr>
            <w:tcW w:w="2261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  <w:tc>
          <w:tcPr>
            <w:tcW w:w="9441" w:type="dxa"/>
          </w:tcPr>
          <w:p w:rsidR="00E44D64" w:rsidRDefault="00E44D64" w:rsidP="00E44D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преподавателем).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E44D64" w:rsidRDefault="00E44D64" w:rsidP="00E44D64">
            <w:pPr>
              <w:rPr>
                <w:sz w:val="2"/>
                <w:szCs w:val="2"/>
              </w:rPr>
            </w:pPr>
          </w:p>
        </w:tc>
      </w:tr>
      <w:tr w:rsidR="00E44D64" w:rsidTr="00E44D64">
        <w:trPr>
          <w:trHeight w:val="275"/>
        </w:trPr>
        <w:tc>
          <w:tcPr>
            <w:tcW w:w="11702" w:type="dxa"/>
            <w:gridSpan w:val="2"/>
          </w:tcPr>
          <w:p w:rsidR="00E44D64" w:rsidRDefault="00E44D64" w:rsidP="00E44D6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 w:rsidR="00D6352B">
              <w:rPr>
                <w:b/>
                <w:sz w:val="24"/>
              </w:rPr>
              <w:t xml:space="preserve">      </w:t>
            </w:r>
          </w:p>
        </w:tc>
        <w:tc>
          <w:tcPr>
            <w:tcW w:w="1534" w:type="dxa"/>
          </w:tcPr>
          <w:p w:rsidR="00E44D64" w:rsidRDefault="00E44D64" w:rsidP="00E44D6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  <w:tr w:rsidR="00E44D64" w:rsidTr="00E44D64">
        <w:trPr>
          <w:trHeight w:val="275"/>
        </w:trPr>
        <w:tc>
          <w:tcPr>
            <w:tcW w:w="11702" w:type="dxa"/>
            <w:gridSpan w:val="2"/>
          </w:tcPr>
          <w:p w:rsidR="00E44D64" w:rsidRDefault="00E44D64" w:rsidP="00E44D6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534" w:type="dxa"/>
          </w:tcPr>
          <w:p w:rsidR="00E44D64" w:rsidRDefault="005A40BB" w:rsidP="005A40BB">
            <w:pPr>
              <w:pStyle w:val="1"/>
            </w:pPr>
            <w:r>
              <w:t>76</w:t>
            </w:r>
          </w:p>
        </w:tc>
        <w:tc>
          <w:tcPr>
            <w:tcW w:w="1902" w:type="dxa"/>
          </w:tcPr>
          <w:p w:rsidR="00E44D64" w:rsidRDefault="00E44D64" w:rsidP="00E44D64">
            <w:pPr>
              <w:pStyle w:val="TableParagraph"/>
              <w:rPr>
                <w:sz w:val="20"/>
              </w:rPr>
            </w:pPr>
          </w:p>
        </w:tc>
      </w:tr>
    </w:tbl>
    <w:p w:rsidR="00E44D64" w:rsidRDefault="00E44D64" w:rsidP="00E44D64">
      <w:pPr>
        <w:rPr>
          <w:sz w:val="20"/>
        </w:rPr>
        <w:sectPr w:rsidR="00E44D64">
          <w:pgSz w:w="16850" w:h="11910" w:orient="landscape"/>
          <w:pgMar w:top="840" w:right="680" w:bottom="880" w:left="760" w:header="0" w:footer="699" w:gutter="0"/>
          <w:cols w:space="720"/>
        </w:sectPr>
      </w:pPr>
    </w:p>
    <w:p w:rsidR="00E44D64" w:rsidRDefault="00E44D64" w:rsidP="008F66E1">
      <w:pPr>
        <w:pStyle w:val="a5"/>
        <w:numPr>
          <w:ilvl w:val="2"/>
          <w:numId w:val="67"/>
        </w:numPr>
        <w:tabs>
          <w:tab w:val="left" w:pos="354"/>
        </w:tabs>
        <w:spacing w:before="71"/>
        <w:ind w:left="353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44D64" w:rsidRDefault="00E44D64" w:rsidP="00E44D64">
      <w:pPr>
        <w:pStyle w:val="a3"/>
        <w:spacing w:before="7"/>
        <w:rPr>
          <w:b/>
          <w:sz w:val="23"/>
        </w:rPr>
      </w:pPr>
    </w:p>
    <w:p w:rsidR="00E44D64" w:rsidRDefault="00E44D64" w:rsidP="008F66E1">
      <w:pPr>
        <w:pStyle w:val="a5"/>
        <w:numPr>
          <w:ilvl w:val="3"/>
          <w:numId w:val="67"/>
        </w:numPr>
        <w:tabs>
          <w:tab w:val="left" w:pos="586"/>
        </w:tabs>
        <w:ind w:right="109" w:firstLine="0"/>
        <w:rPr>
          <w:sz w:val="24"/>
        </w:rPr>
      </w:pP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5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помещения: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right="1781" w:firstLine="0"/>
        <w:rPr>
          <w:sz w:val="24"/>
        </w:rPr>
      </w:pP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колледжа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 зала: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мячи: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футбольные;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баскетбольные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щиты;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перекладина;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настольный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теннис;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right="6790" w:firstLine="0"/>
        <w:rPr>
          <w:sz w:val="24"/>
        </w:rPr>
      </w:pPr>
      <w:r>
        <w:rPr>
          <w:sz w:val="24"/>
        </w:rPr>
        <w:t>пневматическое ружье.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тренажерного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зала: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штанга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велотренажер;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spacing w:before="1"/>
        <w:ind w:left="252"/>
        <w:rPr>
          <w:sz w:val="24"/>
        </w:rPr>
      </w:pPr>
      <w:r>
        <w:rPr>
          <w:sz w:val="24"/>
        </w:rPr>
        <w:t>силовой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штанги;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беговая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дорожка;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станок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пресса;</w:t>
      </w:r>
    </w:p>
    <w:p w:rsidR="00E44D64" w:rsidRDefault="00E44D64" w:rsidP="008F66E1">
      <w:pPr>
        <w:pStyle w:val="a5"/>
        <w:numPr>
          <w:ilvl w:val="0"/>
          <w:numId w:val="63"/>
        </w:numPr>
        <w:tabs>
          <w:tab w:val="left" w:pos="253"/>
        </w:tabs>
        <w:ind w:left="252"/>
        <w:rPr>
          <w:sz w:val="24"/>
        </w:rPr>
      </w:pPr>
      <w:r>
        <w:rPr>
          <w:sz w:val="24"/>
        </w:rPr>
        <w:t>гантели.</w:t>
      </w:r>
    </w:p>
    <w:p w:rsidR="00E44D64" w:rsidRDefault="00E44D64" w:rsidP="00E44D64">
      <w:pPr>
        <w:pStyle w:val="a3"/>
        <w:spacing w:before="5"/>
      </w:pPr>
    </w:p>
    <w:p w:rsidR="00E44D64" w:rsidRDefault="00E44D64" w:rsidP="008F66E1">
      <w:pPr>
        <w:pStyle w:val="21"/>
        <w:numPr>
          <w:ilvl w:val="3"/>
          <w:numId w:val="67"/>
        </w:numPr>
        <w:tabs>
          <w:tab w:val="left" w:pos="534"/>
        </w:tabs>
        <w:ind w:left="533"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E44D64" w:rsidRDefault="00E44D64" w:rsidP="00E44D64">
      <w:pPr>
        <w:pStyle w:val="a3"/>
        <w:rPr>
          <w:b/>
        </w:rPr>
      </w:pPr>
    </w:p>
    <w:p w:rsidR="00E44D64" w:rsidRDefault="00E44D64" w:rsidP="008F66E1">
      <w:pPr>
        <w:pStyle w:val="a5"/>
        <w:numPr>
          <w:ilvl w:val="4"/>
          <w:numId w:val="67"/>
        </w:numPr>
        <w:tabs>
          <w:tab w:val="left" w:pos="714"/>
        </w:tabs>
        <w:spacing w:line="274" w:lineRule="exact"/>
        <w:ind w:hanging="601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E44D64" w:rsidRDefault="00E44D64" w:rsidP="008F66E1">
      <w:pPr>
        <w:pStyle w:val="a5"/>
        <w:numPr>
          <w:ilvl w:val="0"/>
          <w:numId w:val="62"/>
        </w:numPr>
        <w:tabs>
          <w:tab w:val="left" w:pos="397"/>
        </w:tabs>
        <w:spacing w:line="274" w:lineRule="exact"/>
        <w:rPr>
          <w:sz w:val="24"/>
        </w:rPr>
      </w:pPr>
      <w:r>
        <w:rPr>
          <w:sz w:val="24"/>
        </w:rPr>
        <w:t>Бишаева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E44D64" w:rsidRDefault="00E44D64" w:rsidP="008F66E1">
      <w:pPr>
        <w:pStyle w:val="a5"/>
        <w:numPr>
          <w:ilvl w:val="0"/>
          <w:numId w:val="62"/>
        </w:numPr>
        <w:tabs>
          <w:tab w:val="left" w:pos="397"/>
        </w:tabs>
        <w:rPr>
          <w:sz w:val="24"/>
        </w:rPr>
      </w:pPr>
      <w:r>
        <w:rPr>
          <w:sz w:val="24"/>
        </w:rPr>
        <w:t>Виленский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М.Я.,</w:t>
      </w:r>
      <w:r>
        <w:rPr>
          <w:spacing w:val="-3"/>
          <w:sz w:val="24"/>
        </w:rPr>
        <w:t xml:space="preserve"> </w:t>
      </w:r>
      <w:r>
        <w:rPr>
          <w:sz w:val="24"/>
        </w:rPr>
        <w:t>Горшков</w:t>
      </w:r>
      <w:r>
        <w:rPr>
          <w:spacing w:val="-2"/>
          <w:sz w:val="24"/>
        </w:rPr>
        <w:t xml:space="preserve"> </w:t>
      </w:r>
      <w:r>
        <w:rPr>
          <w:sz w:val="24"/>
        </w:rPr>
        <w:t>А.Г.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КноРус,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:rsidR="00E44D64" w:rsidRDefault="00E44D64" w:rsidP="008F66E1">
      <w:pPr>
        <w:pStyle w:val="a5"/>
        <w:numPr>
          <w:ilvl w:val="0"/>
          <w:numId w:val="62"/>
        </w:numPr>
        <w:tabs>
          <w:tab w:val="left" w:pos="397"/>
        </w:tabs>
        <w:rPr>
          <w:sz w:val="24"/>
        </w:rPr>
      </w:pPr>
      <w:r>
        <w:rPr>
          <w:sz w:val="24"/>
        </w:rPr>
        <w:t>Кузнецов</w:t>
      </w:r>
      <w:r>
        <w:rPr>
          <w:spacing w:val="-3"/>
          <w:sz w:val="24"/>
        </w:rPr>
        <w:t xml:space="preserve"> </w:t>
      </w:r>
      <w:r>
        <w:rPr>
          <w:sz w:val="24"/>
        </w:rPr>
        <w:t>В.С.,</w:t>
      </w:r>
      <w:r>
        <w:rPr>
          <w:spacing w:val="-2"/>
          <w:sz w:val="24"/>
        </w:rPr>
        <w:t xml:space="preserve"> </w:t>
      </w:r>
      <w:r>
        <w:rPr>
          <w:sz w:val="24"/>
        </w:rPr>
        <w:t>Колодницкий</w:t>
      </w:r>
      <w:r>
        <w:rPr>
          <w:spacing w:val="-6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 /</w:t>
      </w:r>
      <w:r>
        <w:rPr>
          <w:spacing w:val="-3"/>
          <w:sz w:val="24"/>
        </w:rPr>
        <w:t xml:space="preserve"> </w:t>
      </w:r>
      <w:r>
        <w:rPr>
          <w:sz w:val="24"/>
        </w:rPr>
        <w:t>КНОРУС,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</w:p>
    <w:p w:rsidR="00E44D64" w:rsidRDefault="00E44D64" w:rsidP="008F66E1">
      <w:pPr>
        <w:pStyle w:val="a5"/>
        <w:numPr>
          <w:ilvl w:val="0"/>
          <w:numId w:val="62"/>
        </w:numPr>
        <w:tabs>
          <w:tab w:val="left" w:pos="397"/>
        </w:tabs>
        <w:ind w:right="102"/>
        <w:rPr>
          <w:sz w:val="24"/>
        </w:rPr>
      </w:pPr>
      <w:r>
        <w:rPr>
          <w:sz w:val="24"/>
        </w:rPr>
        <w:t>Решетников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Н.</w:t>
      </w:r>
      <w:r>
        <w:rPr>
          <w:spacing w:val="6"/>
          <w:sz w:val="24"/>
        </w:rPr>
        <w:t xml:space="preserve"> </w:t>
      </w:r>
      <w:r>
        <w:rPr>
          <w:sz w:val="24"/>
        </w:rPr>
        <w:t>В.,</w:t>
      </w:r>
      <w:r>
        <w:rPr>
          <w:spacing w:val="7"/>
          <w:sz w:val="24"/>
        </w:rPr>
        <w:t xml:space="preserve"> </w:t>
      </w:r>
      <w:r>
        <w:rPr>
          <w:sz w:val="24"/>
        </w:rPr>
        <w:t>Кислицин</w:t>
      </w:r>
      <w:r>
        <w:rPr>
          <w:spacing w:val="8"/>
          <w:sz w:val="24"/>
        </w:rPr>
        <w:t xml:space="preserve"> </w:t>
      </w:r>
      <w:r>
        <w:rPr>
          <w:sz w:val="24"/>
        </w:rPr>
        <w:t>Ю.</w:t>
      </w:r>
      <w:r>
        <w:rPr>
          <w:spacing w:val="7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7"/>
          <w:sz w:val="24"/>
        </w:rPr>
        <w:t xml:space="preserve"> </w:t>
      </w:r>
      <w:r>
        <w:rPr>
          <w:sz w:val="24"/>
        </w:rPr>
        <w:t>Учеб.</w:t>
      </w:r>
      <w:r>
        <w:rPr>
          <w:spacing w:val="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СПО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E44D64" w:rsidRDefault="00E44D64" w:rsidP="00E44D64">
      <w:pPr>
        <w:pStyle w:val="a3"/>
        <w:spacing w:before="5"/>
      </w:pPr>
    </w:p>
    <w:p w:rsidR="00E44D64" w:rsidRDefault="00E44D64" w:rsidP="008F66E1">
      <w:pPr>
        <w:pStyle w:val="21"/>
        <w:numPr>
          <w:ilvl w:val="4"/>
          <w:numId w:val="67"/>
        </w:numPr>
        <w:tabs>
          <w:tab w:val="left" w:pos="714"/>
        </w:tabs>
        <w:spacing w:line="274" w:lineRule="exact"/>
        <w:ind w:hanging="601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E44D64" w:rsidRPr="00E44D64" w:rsidRDefault="00E44D64" w:rsidP="00E44D64">
      <w:pPr>
        <w:pStyle w:val="a3"/>
        <w:ind w:left="113" w:right="7137"/>
        <w:rPr>
          <w:lang w:val="en-US"/>
        </w:rPr>
      </w:pPr>
      <w:r w:rsidRPr="00E44D64">
        <w:rPr>
          <w:lang w:val="en-US"/>
        </w:rPr>
        <w:t xml:space="preserve">http:// </w:t>
      </w:r>
      <w:hyperlink r:id="rId43">
        <w:r w:rsidRPr="00E44D64">
          <w:rPr>
            <w:lang w:val="en-US"/>
          </w:rPr>
          <w:t>www.</w:t>
        </w:r>
      </w:hyperlink>
      <w:r w:rsidRPr="00E44D64">
        <w:rPr>
          <w:lang w:val="en-US"/>
        </w:rPr>
        <w:t xml:space="preserve"> fizkulturavshole.ru/</w:t>
      </w:r>
      <w:r w:rsidRPr="00E44D64">
        <w:rPr>
          <w:spacing w:val="-57"/>
          <w:lang w:val="en-US"/>
        </w:rPr>
        <w:t xml:space="preserve"> </w:t>
      </w:r>
      <w:r w:rsidRPr="00E44D64">
        <w:rPr>
          <w:lang w:val="en-US"/>
        </w:rPr>
        <w:t>http://</w:t>
      </w:r>
      <w:r w:rsidRPr="00E44D64">
        <w:rPr>
          <w:spacing w:val="-1"/>
          <w:lang w:val="en-US"/>
        </w:rPr>
        <w:t xml:space="preserve"> </w:t>
      </w:r>
      <w:r w:rsidRPr="00E44D64">
        <w:rPr>
          <w:lang w:val="en-US"/>
        </w:rPr>
        <w:t>lib.sporttedu.ru</w:t>
      </w:r>
    </w:p>
    <w:p w:rsidR="00E44D64" w:rsidRDefault="00E44D64" w:rsidP="00E44D64">
      <w:pPr>
        <w:pStyle w:val="a3"/>
        <w:ind w:left="113"/>
      </w:pPr>
      <w:r>
        <w:rPr>
          <w:u w:val="single"/>
        </w:rPr>
        <w:t>Сайт</w:t>
      </w:r>
      <w:r>
        <w:rPr>
          <w:spacing w:val="-4"/>
          <w:u w:val="single"/>
        </w:rPr>
        <w:t xml:space="preserve"> </w:t>
      </w:r>
      <w:r>
        <w:rPr>
          <w:u w:val="single"/>
        </w:rPr>
        <w:t>Министерства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спорта,</w:t>
      </w:r>
      <w:r>
        <w:rPr>
          <w:spacing w:val="-3"/>
          <w:u w:val="single"/>
        </w:rPr>
        <w:t xml:space="preserve"> </w:t>
      </w:r>
      <w:r>
        <w:rPr>
          <w:u w:val="single"/>
        </w:rPr>
        <w:t>туризма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молодёжной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политики</w:t>
      </w:r>
      <w:r>
        <w:rPr>
          <w:spacing w:val="3"/>
        </w:rPr>
        <w:t xml:space="preserve"> </w:t>
      </w:r>
      <w:hyperlink r:id="rId44">
        <w:r>
          <w:rPr>
            <w:color w:val="0000FF"/>
            <w:u w:val="single" w:color="0000FF"/>
          </w:rPr>
          <w:t>http://sport/mins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tm.gov.ru</w:t>
        </w:r>
      </w:hyperlink>
    </w:p>
    <w:p w:rsidR="00E44D64" w:rsidRDefault="00E44D64" w:rsidP="00E44D64">
      <w:pPr>
        <w:pStyle w:val="a3"/>
        <w:spacing w:before="5"/>
        <w:rPr>
          <w:sz w:val="16"/>
        </w:rPr>
      </w:pPr>
    </w:p>
    <w:p w:rsidR="00E44D64" w:rsidRDefault="00E44D64" w:rsidP="008F66E1">
      <w:pPr>
        <w:pStyle w:val="21"/>
        <w:numPr>
          <w:ilvl w:val="4"/>
          <w:numId w:val="67"/>
        </w:numPr>
        <w:tabs>
          <w:tab w:val="left" w:pos="714"/>
        </w:tabs>
        <w:spacing w:before="90" w:line="274" w:lineRule="exact"/>
        <w:ind w:hanging="601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510"/>
          <w:tab w:val="left" w:pos="511"/>
        </w:tabs>
        <w:ind w:right="104" w:firstLine="0"/>
        <w:rPr>
          <w:sz w:val="24"/>
        </w:rPr>
      </w:pPr>
      <w:r>
        <w:rPr>
          <w:sz w:val="24"/>
        </w:rPr>
        <w:t>В.И.</w:t>
      </w:r>
      <w:r>
        <w:rPr>
          <w:spacing w:val="11"/>
          <w:sz w:val="24"/>
        </w:rPr>
        <w:t xml:space="preserve"> </w:t>
      </w:r>
      <w:r>
        <w:rPr>
          <w:sz w:val="24"/>
        </w:rPr>
        <w:t>Лях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8"/>
          <w:sz w:val="24"/>
        </w:rPr>
        <w:t xml:space="preserve"> </w:t>
      </w:r>
      <w:r>
        <w:rPr>
          <w:sz w:val="24"/>
        </w:rPr>
        <w:t>10-11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4"/>
          <w:sz w:val="24"/>
        </w:rPr>
        <w:t xml:space="preserve"> </w:t>
      </w:r>
      <w:r>
        <w:rPr>
          <w:sz w:val="24"/>
        </w:rPr>
        <w:t>учеб.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9"/>
          <w:sz w:val="24"/>
        </w:rPr>
        <w:t xml:space="preserve"> </w:t>
      </w:r>
      <w:r>
        <w:rPr>
          <w:sz w:val="24"/>
        </w:rPr>
        <w:t>/ М.: 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2"/>
          <w:sz w:val="24"/>
        </w:rPr>
        <w:t xml:space="preserve"> </w:t>
      </w:r>
      <w:r>
        <w:rPr>
          <w:sz w:val="24"/>
        </w:rPr>
        <w:t>– 255 с.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573"/>
          <w:tab w:val="left" w:pos="574"/>
        </w:tabs>
        <w:ind w:right="106" w:firstLine="0"/>
        <w:rPr>
          <w:sz w:val="24"/>
        </w:rPr>
      </w:pPr>
      <w:r>
        <w:rPr>
          <w:sz w:val="24"/>
        </w:rPr>
        <w:t>Блеер</w:t>
      </w:r>
      <w:r>
        <w:rPr>
          <w:spacing w:val="31"/>
          <w:sz w:val="24"/>
        </w:rPr>
        <w:t xml:space="preserve"> </w:t>
      </w:r>
      <w:r>
        <w:rPr>
          <w:sz w:val="24"/>
        </w:rPr>
        <w:t>А.Н.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др.</w:t>
      </w:r>
      <w:r>
        <w:rPr>
          <w:spacing w:val="34"/>
          <w:sz w:val="24"/>
        </w:rPr>
        <w:t xml:space="preserve"> </w:t>
      </w:r>
      <w:r>
        <w:rPr>
          <w:sz w:val="24"/>
        </w:rPr>
        <w:t>Терминология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31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1"/>
          <w:sz w:val="24"/>
        </w:rPr>
        <w:t xml:space="preserve"> </w:t>
      </w:r>
      <w:r>
        <w:rPr>
          <w:sz w:val="24"/>
        </w:rPr>
        <w:t>А.Н.</w:t>
      </w:r>
      <w:r>
        <w:rPr>
          <w:spacing w:val="31"/>
          <w:sz w:val="24"/>
        </w:rPr>
        <w:t xml:space="preserve"> </w:t>
      </w:r>
      <w:r>
        <w:rPr>
          <w:sz w:val="24"/>
        </w:rPr>
        <w:t>Блеер,</w:t>
      </w:r>
      <w:r>
        <w:rPr>
          <w:spacing w:val="31"/>
          <w:sz w:val="24"/>
        </w:rPr>
        <w:t xml:space="preserve"> </w:t>
      </w:r>
      <w:r>
        <w:rPr>
          <w:sz w:val="24"/>
        </w:rPr>
        <w:t>Ф.П.</w:t>
      </w:r>
      <w:r>
        <w:rPr>
          <w:spacing w:val="-57"/>
          <w:sz w:val="24"/>
        </w:rPr>
        <w:t xml:space="preserve"> </w:t>
      </w:r>
      <w:r>
        <w:rPr>
          <w:sz w:val="24"/>
        </w:rPr>
        <w:t>Суслов,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Д.А.</w:t>
      </w:r>
      <w:r>
        <w:rPr>
          <w:spacing w:val="-1"/>
          <w:sz w:val="24"/>
        </w:rPr>
        <w:t xml:space="preserve"> </w:t>
      </w:r>
      <w:r>
        <w:rPr>
          <w:sz w:val="24"/>
        </w:rPr>
        <w:t>Тышлер/.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295"/>
        </w:tabs>
        <w:ind w:left="294" w:hanging="182"/>
        <w:rPr>
          <w:sz w:val="24"/>
        </w:rPr>
      </w:pPr>
      <w:r>
        <w:rPr>
          <w:sz w:val="24"/>
        </w:rPr>
        <w:t>Виноградов</w:t>
      </w:r>
      <w:r>
        <w:rPr>
          <w:spacing w:val="-2"/>
          <w:sz w:val="24"/>
        </w:rPr>
        <w:t xml:space="preserve"> </w:t>
      </w:r>
      <w:r>
        <w:rPr>
          <w:sz w:val="24"/>
        </w:rPr>
        <w:t>П.А.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354"/>
        </w:tabs>
        <w:ind w:left="353" w:hanging="241"/>
        <w:rPr>
          <w:sz w:val="24"/>
        </w:rPr>
      </w:pPr>
      <w:r>
        <w:rPr>
          <w:sz w:val="24"/>
        </w:rPr>
        <w:t>Сальникова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354"/>
        </w:tabs>
        <w:ind w:left="353" w:hanging="24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«Феникс»,</w:t>
      </w:r>
      <w:r>
        <w:rPr>
          <w:spacing w:val="-2"/>
          <w:sz w:val="24"/>
        </w:rPr>
        <w:t xml:space="preserve"> </w:t>
      </w:r>
      <w:r>
        <w:rPr>
          <w:sz w:val="24"/>
        </w:rPr>
        <w:t>2004.;</w:t>
      </w:r>
    </w:p>
    <w:p w:rsidR="00E44D64" w:rsidRDefault="00E44D64" w:rsidP="008F66E1">
      <w:pPr>
        <w:pStyle w:val="a5"/>
        <w:numPr>
          <w:ilvl w:val="0"/>
          <w:numId w:val="61"/>
        </w:numPr>
        <w:tabs>
          <w:tab w:val="left" w:pos="354"/>
        </w:tabs>
        <w:ind w:left="353" w:hanging="241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Сальников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(2009</w:t>
      </w:r>
      <w:r>
        <w:rPr>
          <w:spacing w:val="-3"/>
          <w:sz w:val="24"/>
        </w:rPr>
        <w:t xml:space="preserve"> </w:t>
      </w:r>
      <w:r>
        <w:rPr>
          <w:sz w:val="24"/>
        </w:rPr>
        <w:t>г.);</w:t>
      </w:r>
    </w:p>
    <w:p w:rsidR="00E44D64" w:rsidRDefault="00E44D64" w:rsidP="00E44D64">
      <w:pPr>
        <w:rPr>
          <w:sz w:val="24"/>
        </w:rPr>
        <w:sectPr w:rsidR="00E44D64">
          <w:footerReference w:type="default" r:id="rId45"/>
          <w:pgSz w:w="11910" w:h="16840"/>
          <w:pgMar w:top="1040" w:right="460" w:bottom="880" w:left="1020" w:header="0" w:footer="699" w:gutter="0"/>
          <w:cols w:space="720"/>
        </w:sectPr>
      </w:pPr>
    </w:p>
    <w:p w:rsidR="00E44D64" w:rsidRDefault="00E44D64" w:rsidP="00E44D64">
      <w:pPr>
        <w:spacing w:before="73"/>
        <w:ind w:left="113"/>
        <w:rPr>
          <w:b/>
        </w:rPr>
      </w:pPr>
      <w:r>
        <w:rPr>
          <w:b/>
        </w:rPr>
        <w:lastRenderedPageBreak/>
        <w:t>4.</w:t>
      </w:r>
      <w:r>
        <w:rPr>
          <w:b/>
          <w:spacing w:val="-3"/>
        </w:rPr>
        <w:t xml:space="preserve"> </w:t>
      </w:r>
      <w:r>
        <w:rPr>
          <w:b/>
        </w:rPr>
        <w:t>КОНТРОЛЬ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ОЦЕНКА</w:t>
      </w:r>
      <w:r>
        <w:rPr>
          <w:b/>
          <w:spacing w:val="-3"/>
        </w:rPr>
        <w:t xml:space="preserve"> </w:t>
      </w:r>
      <w:r>
        <w:rPr>
          <w:b/>
        </w:rPr>
        <w:t>РЕЗУЛЬТАТОВ</w:t>
      </w:r>
      <w:r>
        <w:rPr>
          <w:b/>
          <w:spacing w:val="-2"/>
        </w:rPr>
        <w:t xml:space="preserve"> </w:t>
      </w:r>
      <w:r>
        <w:rPr>
          <w:b/>
        </w:rPr>
        <w:t>ОСВОЕНИЯ</w:t>
      </w:r>
      <w:r>
        <w:rPr>
          <w:b/>
          <w:spacing w:val="-4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E44D64" w:rsidRDefault="00E44D64" w:rsidP="00E44D64">
      <w:pPr>
        <w:pStyle w:val="a3"/>
        <w:spacing w:before="2" w:after="1"/>
        <w:rPr>
          <w:b/>
        </w:rPr>
      </w:pPr>
    </w:p>
    <w:tbl>
      <w:tblPr>
        <w:tblW w:w="10432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5244"/>
        <w:gridCol w:w="2635"/>
      </w:tblGrid>
      <w:tr w:rsidR="00E44D64" w:rsidTr="00360505">
        <w:trPr>
          <w:trHeight w:val="931"/>
        </w:trPr>
        <w:tc>
          <w:tcPr>
            <w:tcW w:w="2553" w:type="dxa"/>
          </w:tcPr>
          <w:p w:rsidR="00E44D64" w:rsidRDefault="00E44D64" w:rsidP="00E44D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44D64" w:rsidRDefault="00E44D64" w:rsidP="00E44D64">
            <w:pPr>
              <w:pStyle w:val="TableParagraph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244" w:type="dxa"/>
          </w:tcPr>
          <w:p w:rsidR="00E44D64" w:rsidRDefault="00E44D64" w:rsidP="00E44D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44D64" w:rsidRDefault="00E44D64" w:rsidP="00E44D64">
            <w:pPr>
              <w:pStyle w:val="TableParagraph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35" w:type="dxa"/>
          </w:tcPr>
          <w:p w:rsidR="00E44D64" w:rsidRDefault="00E44D64" w:rsidP="00E44D6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44D64" w:rsidRDefault="00E44D64" w:rsidP="00E44D64">
            <w:pPr>
              <w:pStyle w:val="TableParagraph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E44D64" w:rsidTr="00360505">
        <w:trPr>
          <w:trHeight w:val="309"/>
        </w:trPr>
        <w:tc>
          <w:tcPr>
            <w:tcW w:w="2553" w:type="dxa"/>
          </w:tcPr>
          <w:p w:rsidR="00E44D64" w:rsidRDefault="00E44D64" w:rsidP="00E44D64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524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2635" w:type="dxa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360505">
        <w:trPr>
          <w:trHeight w:val="2520"/>
        </w:trPr>
        <w:tc>
          <w:tcPr>
            <w:tcW w:w="2553" w:type="dxa"/>
          </w:tcPr>
          <w:p w:rsidR="00E44D64" w:rsidRDefault="00E44D64" w:rsidP="008F66E1">
            <w:pPr>
              <w:pStyle w:val="TableParagraph"/>
              <w:numPr>
                <w:ilvl w:val="0"/>
                <w:numId w:val="60"/>
              </w:numPr>
              <w:tabs>
                <w:tab w:val="left" w:pos="31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44" w:type="dxa"/>
          </w:tcPr>
          <w:p w:rsidR="00E44D64" w:rsidRDefault="00E44D64" w:rsidP="008F66E1">
            <w:pPr>
              <w:pStyle w:val="TableParagraph"/>
              <w:numPr>
                <w:ilvl w:val="0"/>
                <w:numId w:val="59"/>
              </w:numPr>
              <w:tabs>
                <w:tab w:val="left" w:pos="492"/>
                <w:tab w:val="left" w:pos="493"/>
                <w:tab w:val="left" w:pos="1815"/>
                <w:tab w:val="left" w:pos="2139"/>
                <w:tab w:val="left" w:pos="2396"/>
                <w:tab w:val="left" w:pos="2679"/>
                <w:tab w:val="left" w:pos="373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9"/>
              </w:numPr>
              <w:tabs>
                <w:tab w:val="left" w:pos="6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 мероприятиях;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E44D64" w:rsidRDefault="00E44D64" w:rsidP="00E44D64">
            <w:pPr>
              <w:pStyle w:val="TableParagraph"/>
              <w:spacing w:before="38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635" w:type="dxa"/>
          </w:tcPr>
          <w:p w:rsidR="00E44D64" w:rsidRDefault="00E44D64" w:rsidP="00E44D64">
            <w:pPr>
              <w:pStyle w:val="TableParagraph"/>
              <w:tabs>
                <w:tab w:val="left" w:pos="1044"/>
                <w:tab w:val="left" w:pos="1175"/>
                <w:tab w:val="left" w:pos="1583"/>
                <w:tab w:val="left" w:pos="1671"/>
                <w:tab w:val="left" w:pos="2164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 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видам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E44D64" w:rsidTr="00360505">
        <w:trPr>
          <w:trHeight w:val="309"/>
        </w:trPr>
        <w:tc>
          <w:tcPr>
            <w:tcW w:w="2553" w:type="dxa"/>
          </w:tcPr>
          <w:p w:rsidR="00E44D64" w:rsidRDefault="00E44D64" w:rsidP="00E44D64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5244" w:type="dxa"/>
          </w:tcPr>
          <w:p w:rsidR="00E44D64" w:rsidRDefault="00E44D64" w:rsidP="00E44D64">
            <w:pPr>
              <w:pStyle w:val="TableParagraph"/>
            </w:pPr>
          </w:p>
        </w:tc>
        <w:tc>
          <w:tcPr>
            <w:tcW w:w="2635" w:type="dxa"/>
          </w:tcPr>
          <w:p w:rsidR="00E44D64" w:rsidRDefault="00E44D64" w:rsidP="00E44D64">
            <w:pPr>
              <w:pStyle w:val="TableParagraph"/>
            </w:pPr>
          </w:p>
        </w:tc>
      </w:tr>
      <w:tr w:rsidR="00E44D64" w:rsidTr="00360505">
        <w:trPr>
          <w:trHeight w:val="5055"/>
        </w:trPr>
        <w:tc>
          <w:tcPr>
            <w:tcW w:w="2553" w:type="dxa"/>
          </w:tcPr>
          <w:p w:rsidR="00E44D64" w:rsidRDefault="00E44D64" w:rsidP="00E44D64">
            <w:pPr>
              <w:pStyle w:val="TableParagraph"/>
              <w:tabs>
                <w:tab w:val="left" w:pos="219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физкультурно-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5244" w:type="dxa"/>
          </w:tcPr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43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788"/>
                <w:tab w:val="left" w:pos="240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5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Приобретенные 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Устойчивые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35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 навыки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 закаливании организма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E44D64" w:rsidRDefault="00E44D64" w:rsidP="008F66E1">
            <w:pPr>
              <w:pStyle w:val="TableParagraph"/>
              <w:numPr>
                <w:ilvl w:val="0"/>
                <w:numId w:val="58"/>
              </w:numPr>
              <w:tabs>
                <w:tab w:val="left" w:pos="293"/>
              </w:tabs>
              <w:ind w:left="292" w:hanging="185"/>
              <w:jc w:val="both"/>
              <w:rPr>
                <w:sz w:val="24"/>
              </w:rPr>
            </w:pPr>
            <w:r>
              <w:rPr>
                <w:sz w:val="24"/>
              </w:rPr>
              <w:t>Соблюдаемый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E44D64" w:rsidRDefault="00E44D64" w:rsidP="00E44D64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активности.</w:t>
            </w:r>
          </w:p>
        </w:tc>
        <w:tc>
          <w:tcPr>
            <w:tcW w:w="2635" w:type="dxa"/>
          </w:tcPr>
          <w:p w:rsidR="00E44D64" w:rsidRDefault="00E44D64" w:rsidP="00E44D64">
            <w:pPr>
              <w:pStyle w:val="TableParagraph"/>
              <w:tabs>
                <w:tab w:val="left" w:pos="1199"/>
                <w:tab w:val="left" w:pos="2182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E44D64" w:rsidRDefault="00E44D64" w:rsidP="00E44D64">
            <w:pPr>
              <w:pStyle w:val="TableParagraph"/>
              <w:tabs>
                <w:tab w:val="left" w:pos="206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</w:t>
            </w:r>
          </w:p>
        </w:tc>
      </w:tr>
    </w:tbl>
    <w:p w:rsidR="00E44D64" w:rsidRDefault="00E44D64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360505" w:rsidRDefault="00360505" w:rsidP="00F52AE0">
      <w:pPr>
        <w:spacing w:line="321" w:lineRule="exact"/>
        <w:ind w:left="113"/>
        <w:rPr>
          <w:b/>
          <w:sz w:val="20"/>
        </w:rPr>
      </w:pPr>
    </w:p>
    <w:p w:rsidR="00360505" w:rsidRDefault="00360505" w:rsidP="00F52AE0">
      <w:pPr>
        <w:spacing w:line="321" w:lineRule="exact"/>
        <w:ind w:left="113"/>
        <w:rPr>
          <w:b/>
          <w:sz w:val="20"/>
        </w:rPr>
      </w:pPr>
    </w:p>
    <w:p w:rsidR="00360505" w:rsidRDefault="00360505" w:rsidP="00F52AE0">
      <w:pPr>
        <w:spacing w:line="321" w:lineRule="exact"/>
        <w:ind w:left="113"/>
        <w:rPr>
          <w:b/>
          <w:sz w:val="20"/>
        </w:rPr>
      </w:pPr>
    </w:p>
    <w:p w:rsidR="00360505" w:rsidRDefault="00360505" w:rsidP="00F52AE0">
      <w:pPr>
        <w:spacing w:line="321" w:lineRule="exact"/>
        <w:ind w:left="113"/>
        <w:rPr>
          <w:b/>
          <w:sz w:val="20"/>
        </w:rPr>
      </w:pPr>
    </w:p>
    <w:p w:rsidR="005118D3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360505" w:rsidRDefault="005118D3" w:rsidP="005118D3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5118D3" w:rsidRPr="000E3E43" w:rsidRDefault="00360505" w:rsidP="005A40BB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</w:t>
      </w:r>
      <w:r w:rsidR="005118D3">
        <w:rPr>
          <w:b/>
        </w:rPr>
        <w:t xml:space="preserve">            </w:t>
      </w:r>
      <w:r w:rsidR="005118D3" w:rsidRPr="000E3E43">
        <w:rPr>
          <w:b/>
        </w:rPr>
        <w:t>«Утверждаю»</w:t>
      </w:r>
      <w:r w:rsidR="005A40BB">
        <w:rPr>
          <w:b/>
        </w:rPr>
        <w:t>:</w:t>
      </w:r>
    </w:p>
    <w:p w:rsidR="005118D3" w:rsidRDefault="005118D3" w:rsidP="005A40BB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5A40BB">
        <w:rPr>
          <w:b/>
        </w:rPr>
        <w:t>Руководитель Среднеахтубинского филиала государственного бюджетного профессионального образовательного учреждения</w:t>
      </w:r>
    </w:p>
    <w:p w:rsidR="005118D3" w:rsidRDefault="005118D3" w:rsidP="005A40BB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</w:t>
      </w:r>
      <w:r w:rsidR="00360505">
        <w:rPr>
          <w:b/>
        </w:rPr>
        <w:t xml:space="preserve">         </w:t>
      </w:r>
      <w:r w:rsidR="005A40BB">
        <w:rPr>
          <w:b/>
        </w:rPr>
        <w:t xml:space="preserve">  «Волгоградский технический колледж»</w:t>
      </w:r>
    </w:p>
    <w:p w:rsidR="005118D3" w:rsidRDefault="005A40BB" w:rsidP="005A40BB">
      <w:pPr>
        <w:spacing w:line="360" w:lineRule="auto"/>
        <w:jc w:val="right"/>
        <w:rPr>
          <w:b/>
        </w:rPr>
      </w:pPr>
      <w:r>
        <w:rPr>
          <w:b/>
        </w:rPr>
        <w:t>А.Т. Досов</w:t>
      </w:r>
    </w:p>
    <w:p w:rsidR="005118D3" w:rsidRPr="000E3E43" w:rsidRDefault="005A40BB" w:rsidP="005A40BB">
      <w:pPr>
        <w:spacing w:line="360" w:lineRule="auto"/>
        <w:jc w:val="right"/>
        <w:rPr>
          <w:b/>
        </w:rPr>
      </w:pPr>
      <w:r>
        <w:rPr>
          <w:b/>
        </w:rPr>
        <w:t>«___» __________ 2022</w:t>
      </w:r>
      <w:r w:rsidR="005118D3">
        <w:rPr>
          <w:b/>
        </w:rPr>
        <w:t xml:space="preserve"> г.</w:t>
      </w:r>
    </w:p>
    <w:p w:rsidR="005118D3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center"/>
        <w:rPr>
          <w:b/>
          <w:sz w:val="28"/>
          <w:szCs w:val="28"/>
        </w:rPr>
      </w:pPr>
      <w:r w:rsidRPr="00B17888">
        <w:rPr>
          <w:b/>
          <w:sz w:val="28"/>
          <w:szCs w:val="28"/>
        </w:rPr>
        <w:t>Комплект контрольно-оценочных средств по профессиональному модулю</w:t>
      </w:r>
    </w:p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 w:rsidRPr="00B17888">
        <w:rPr>
          <w:b/>
          <w:sz w:val="28"/>
          <w:szCs w:val="28"/>
        </w:rPr>
        <w:t xml:space="preserve">ПМ.01. </w:t>
      </w:r>
      <w:r>
        <w:rPr>
          <w:b/>
          <w:sz w:val="28"/>
          <w:szCs w:val="28"/>
        </w:rPr>
        <w:t>Осуществление технического обслуживания и  ремонта дорожных и строительных машин</w:t>
      </w:r>
    </w:p>
    <w:p w:rsidR="005118D3" w:rsidRPr="00B17888" w:rsidRDefault="005118D3" w:rsidP="005118D3">
      <w:pPr>
        <w:spacing w:line="360" w:lineRule="auto"/>
        <w:jc w:val="center"/>
        <w:rPr>
          <w:b/>
          <w:i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center"/>
        <w:rPr>
          <w:sz w:val="28"/>
          <w:szCs w:val="28"/>
        </w:rPr>
      </w:pPr>
      <w:r w:rsidRPr="00B17888">
        <w:rPr>
          <w:sz w:val="28"/>
          <w:szCs w:val="28"/>
        </w:rPr>
        <w:t xml:space="preserve">основной профессиональной образовательной программы (ОПОП) по </w:t>
      </w:r>
      <w:r>
        <w:rPr>
          <w:sz w:val="28"/>
          <w:szCs w:val="28"/>
        </w:rPr>
        <w:t>программе подготовки квалифицированных рабочих, служащих</w:t>
      </w:r>
    </w:p>
    <w:p w:rsidR="005118D3" w:rsidRPr="00C177FB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8"/>
        <w:jc w:val="both"/>
        <w:rPr>
          <w:b/>
          <w:sz w:val="28"/>
        </w:rPr>
      </w:pPr>
      <w:r>
        <w:rPr>
          <w:b/>
          <w:sz w:val="28"/>
        </w:rPr>
        <w:t>23.01.06</w:t>
      </w:r>
      <w:r w:rsidRPr="00C177FB">
        <w:rPr>
          <w:b/>
          <w:sz w:val="28"/>
        </w:rPr>
        <w:t xml:space="preserve"> Машинист дорожных и строительных машин</w:t>
      </w:r>
    </w:p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caps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F352A6" w:rsidRDefault="005118D3" w:rsidP="005118D3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 xml:space="preserve">Разработчик: </w:t>
      </w:r>
    </w:p>
    <w:p w:rsidR="005118D3" w:rsidRPr="00F352A6" w:rsidRDefault="005118D3" w:rsidP="005118D3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>преподават</w:t>
      </w:r>
      <w:r>
        <w:rPr>
          <w:sz w:val="28"/>
          <w:szCs w:val="28"/>
        </w:rPr>
        <w:t xml:space="preserve">ель </w:t>
      </w:r>
      <w:r w:rsidR="005A40BB">
        <w:rPr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– Т.А. Косолапова</w:t>
      </w: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Pr="00B17888" w:rsidRDefault="005118D3" w:rsidP="005118D3">
      <w:pPr>
        <w:spacing w:line="360" w:lineRule="auto"/>
        <w:jc w:val="both"/>
        <w:rPr>
          <w:b/>
          <w:sz w:val="28"/>
          <w:szCs w:val="28"/>
        </w:rPr>
      </w:pPr>
    </w:p>
    <w:p w:rsidR="005118D3" w:rsidRDefault="005118D3" w:rsidP="005118D3">
      <w:pPr>
        <w:spacing w:line="360" w:lineRule="auto"/>
        <w:jc w:val="both"/>
        <w:rPr>
          <w:b/>
        </w:rPr>
      </w:pPr>
    </w:p>
    <w:p w:rsidR="005118D3" w:rsidRDefault="005118D3" w:rsidP="005118D3">
      <w:pPr>
        <w:spacing w:line="360" w:lineRule="auto"/>
        <w:jc w:val="both"/>
        <w:rPr>
          <w:b/>
        </w:rPr>
      </w:pPr>
    </w:p>
    <w:p w:rsidR="005118D3" w:rsidRDefault="005118D3" w:rsidP="005118D3">
      <w:pPr>
        <w:spacing w:line="360" w:lineRule="auto"/>
        <w:jc w:val="both"/>
        <w:rPr>
          <w:b/>
        </w:rPr>
      </w:pPr>
    </w:p>
    <w:p w:rsidR="005118D3" w:rsidRDefault="005118D3" w:rsidP="005118D3">
      <w:pPr>
        <w:spacing w:line="360" w:lineRule="auto"/>
        <w:jc w:val="both"/>
        <w:rPr>
          <w:b/>
        </w:rPr>
      </w:pPr>
    </w:p>
    <w:p w:rsidR="005118D3" w:rsidRDefault="005118D3" w:rsidP="005118D3">
      <w:pPr>
        <w:spacing w:line="360" w:lineRule="auto"/>
        <w:jc w:val="center"/>
        <w:rPr>
          <w:b/>
        </w:rPr>
      </w:pPr>
      <w:r>
        <w:rPr>
          <w:b/>
        </w:rPr>
        <w:t>р.п. Средняя Ахтуба</w:t>
      </w:r>
    </w:p>
    <w:p w:rsidR="005118D3" w:rsidRDefault="005A40BB" w:rsidP="005118D3">
      <w:pPr>
        <w:spacing w:line="360" w:lineRule="auto"/>
        <w:jc w:val="center"/>
        <w:rPr>
          <w:b/>
        </w:rPr>
      </w:pPr>
      <w:r>
        <w:rPr>
          <w:b/>
        </w:rPr>
        <w:t>2022</w:t>
      </w:r>
      <w:r w:rsidR="005118D3">
        <w:rPr>
          <w:b/>
        </w:rPr>
        <w:t xml:space="preserve"> год</w:t>
      </w:r>
    </w:p>
    <w:p w:rsidR="002D7A29" w:rsidRDefault="002D7A29" w:rsidP="005A40BB">
      <w:pPr>
        <w:spacing w:line="360" w:lineRule="auto"/>
        <w:rPr>
          <w:b/>
        </w:rPr>
      </w:pPr>
    </w:p>
    <w:p w:rsidR="005118D3" w:rsidRPr="009D1451" w:rsidRDefault="005118D3" w:rsidP="005118D3">
      <w:pPr>
        <w:jc w:val="center"/>
        <w:rPr>
          <w:b/>
          <w:sz w:val="28"/>
        </w:rPr>
      </w:pPr>
      <w:r w:rsidRPr="009D1451">
        <w:rPr>
          <w:b/>
          <w:sz w:val="28"/>
        </w:rPr>
        <w:lastRenderedPageBreak/>
        <w:t>Общие положения</w:t>
      </w:r>
    </w:p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/>
        </w:rPr>
      </w:pPr>
      <w:r w:rsidRPr="009D1451">
        <w:t>Результатом освоения профессионального модуля</w:t>
      </w:r>
      <w:r>
        <w:t xml:space="preserve"> </w:t>
      </w:r>
      <w:r w:rsidRPr="002268BF">
        <w:rPr>
          <w:b/>
        </w:rPr>
        <w:t>ПМ.01. Осуществление технического обслуживания и  ремонта дорожных и строительных машин</w:t>
      </w:r>
      <w:r>
        <w:t xml:space="preserve"> </w:t>
      </w:r>
      <w:r w:rsidRPr="009D1451">
        <w:t xml:space="preserve">является готовность обучающегося к выполнению вида профессиональной деятельности </w:t>
      </w:r>
      <w:r>
        <w:t>по осуществлению</w:t>
      </w:r>
      <w:r w:rsidRPr="00CD43C9">
        <w:t xml:space="preserve"> технического обслуживания и  ремонта дорожных и строительных машин</w:t>
      </w:r>
      <w:r>
        <w:t xml:space="preserve"> </w:t>
      </w:r>
      <w:r w:rsidRPr="009D1451">
        <w:t xml:space="preserve">и составляющих его </w:t>
      </w:r>
      <w:r w:rsidRPr="002268BF">
        <w:t>профессиональных компетенций</w:t>
      </w:r>
      <w:r>
        <w:rPr>
          <w:b/>
        </w:rPr>
        <w:t>:</w:t>
      </w:r>
      <w:r w:rsidRPr="00CD43C9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1"/>
      </w:tblGrid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ПК 1.1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Проверять техническое состояние дорожных и строительных машин.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ПК 1.2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Осуществлять монтаж и демонтаж рабочего оборудования</w:t>
            </w:r>
          </w:p>
        </w:tc>
      </w:tr>
    </w:tbl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/>
        </w:rPr>
      </w:pPr>
    </w:p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 xml:space="preserve"> общих компетенций, формирующих</w:t>
      </w:r>
      <w:r w:rsidRPr="009D1451">
        <w:t>ся в</w:t>
      </w:r>
      <w:r>
        <w:t xml:space="preserve"> процессе освоения ПМ.01в целом: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611"/>
      </w:tblGrid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1.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Понимать сущность и социальную значимость своей будущей профессии, проявлять устойчивый интерес.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2.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Организовывать собственную деятельность, исходя из цели и способов её достижения, определённых руководителем.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3.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4.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5.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118D3" w:rsidRPr="003C1198" w:rsidTr="000A1F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3C1198">
              <w:t>ОК. 6.</w:t>
            </w:r>
          </w:p>
        </w:tc>
        <w:tc>
          <w:tcPr>
            <w:tcW w:w="8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3C1198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C1198">
              <w:t>Работать в команде, эффективно общаться с коллегами, руководством, клиентами.</w:t>
            </w:r>
          </w:p>
        </w:tc>
      </w:tr>
    </w:tbl>
    <w:p w:rsidR="005118D3" w:rsidRDefault="005118D3" w:rsidP="00511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5118D3" w:rsidRDefault="005118D3" w:rsidP="005118D3">
      <w:pPr>
        <w:ind w:firstLine="708"/>
        <w:jc w:val="both"/>
      </w:pPr>
      <w:r w:rsidRPr="009D1451">
        <w:t>Формой аттестации по профессиональному модулю является экзамен (квалификационный). Итогом экзамена является однозначное решение: «вид профессиональной деятельности освоен, / не освоен».</w:t>
      </w:r>
    </w:p>
    <w:p w:rsidR="005118D3" w:rsidRPr="009D1451" w:rsidRDefault="005118D3" w:rsidP="005118D3">
      <w:pPr>
        <w:ind w:firstLine="708"/>
        <w:jc w:val="both"/>
      </w:pPr>
    </w:p>
    <w:p w:rsidR="005118D3" w:rsidRPr="009D1451" w:rsidRDefault="005118D3" w:rsidP="005118D3">
      <w:pPr>
        <w:jc w:val="both"/>
        <w:rPr>
          <w:b/>
        </w:rPr>
      </w:pPr>
      <w:r w:rsidRPr="009D1451">
        <w:rPr>
          <w:b/>
        </w:rPr>
        <w:t>1.  Формы промежуточной аттестации по профессиональному модулю</w:t>
      </w:r>
    </w:p>
    <w:p w:rsidR="005118D3" w:rsidRPr="009D1451" w:rsidRDefault="005118D3" w:rsidP="005118D3">
      <w:pPr>
        <w:jc w:val="right"/>
        <w:rPr>
          <w:b/>
        </w:rPr>
      </w:pPr>
      <w:r w:rsidRPr="009D1451">
        <w:rPr>
          <w:b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5315"/>
      </w:tblGrid>
      <w:tr w:rsidR="005118D3" w:rsidRPr="009D1451" w:rsidTr="000A1F2D">
        <w:tc>
          <w:tcPr>
            <w:tcW w:w="2127" w:type="dxa"/>
            <w:vMerge w:val="restart"/>
          </w:tcPr>
          <w:p w:rsidR="005118D3" w:rsidRPr="009D1451" w:rsidRDefault="005118D3" w:rsidP="000A1F2D">
            <w:pPr>
              <w:pStyle w:val="a5"/>
              <w:ind w:left="-1429" w:firstLine="1429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7299" w:type="dxa"/>
            <w:gridSpan w:val="2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5118D3" w:rsidRPr="009D1451" w:rsidTr="000A1F2D">
        <w:tc>
          <w:tcPr>
            <w:tcW w:w="2127" w:type="dxa"/>
            <w:vMerge/>
          </w:tcPr>
          <w:p w:rsidR="005118D3" w:rsidRPr="009D1451" w:rsidRDefault="005118D3" w:rsidP="000A1F2D">
            <w:pPr>
              <w:pStyle w:val="a5"/>
              <w:ind w:left="-1429" w:firstLine="1429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5315" w:type="dxa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5118D3" w:rsidRPr="009D1451" w:rsidTr="000A1F2D">
        <w:tc>
          <w:tcPr>
            <w:tcW w:w="2127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МДК 01.01. Устройство, техническое обслуживание и текущий ремонт дорожных и строительных машин</w:t>
            </w:r>
          </w:p>
        </w:tc>
        <w:tc>
          <w:tcPr>
            <w:tcW w:w="1984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5315" w:type="dxa"/>
          </w:tcPr>
          <w:p w:rsidR="005118D3" w:rsidRPr="0015581B" w:rsidRDefault="005118D3" w:rsidP="000A1F2D">
            <w:pPr>
              <w:pStyle w:val="a5"/>
              <w:ind w:left="0"/>
              <w:rPr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Защита практических работ</w:t>
            </w:r>
            <w:r>
              <w:rPr>
                <w:b/>
                <w:sz w:val="24"/>
                <w:szCs w:val="24"/>
              </w:rPr>
              <w:t xml:space="preserve">. </w:t>
            </w:r>
          </w:p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Тестирование.</w:t>
            </w:r>
          </w:p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Устный опрос.</w:t>
            </w:r>
          </w:p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Решение мини-к</w:t>
            </w:r>
            <w:r w:rsidRPr="008211FA">
              <w:rPr>
                <w:b/>
                <w:sz w:val="24"/>
                <w:szCs w:val="24"/>
              </w:rPr>
              <w:t>ейс</w:t>
            </w:r>
            <w:r>
              <w:rPr>
                <w:b/>
                <w:sz w:val="24"/>
                <w:szCs w:val="24"/>
              </w:rPr>
              <w:t>а</w:t>
            </w:r>
            <w:r w:rsidRPr="008211FA">
              <w:rPr>
                <w:b/>
                <w:sz w:val="24"/>
                <w:szCs w:val="24"/>
              </w:rPr>
              <w:t>.</w:t>
            </w:r>
          </w:p>
          <w:p w:rsidR="005118D3" w:rsidRPr="009D1451" w:rsidRDefault="005118D3" w:rsidP="000A1F2D">
            <w:pPr>
              <w:pStyle w:val="a5"/>
              <w:ind w:left="0"/>
              <w:rPr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Контрольные работы</w:t>
            </w:r>
          </w:p>
        </w:tc>
      </w:tr>
      <w:tr w:rsidR="005118D3" w:rsidRPr="009D1451" w:rsidTr="000A1F2D">
        <w:tc>
          <w:tcPr>
            <w:tcW w:w="2127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УП</w:t>
            </w:r>
          </w:p>
        </w:tc>
        <w:tc>
          <w:tcPr>
            <w:tcW w:w="1984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 xml:space="preserve">Дифференцированный зачёт </w:t>
            </w:r>
          </w:p>
        </w:tc>
        <w:tc>
          <w:tcPr>
            <w:tcW w:w="5315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Выполнение п</w:t>
            </w:r>
            <w:r>
              <w:rPr>
                <w:b/>
                <w:sz w:val="24"/>
                <w:szCs w:val="24"/>
              </w:rPr>
              <w:t xml:space="preserve">роверочных </w:t>
            </w:r>
            <w:r w:rsidRPr="008211FA">
              <w:rPr>
                <w:b/>
                <w:sz w:val="24"/>
                <w:szCs w:val="24"/>
              </w:rPr>
              <w:t>работ</w:t>
            </w:r>
          </w:p>
        </w:tc>
      </w:tr>
      <w:tr w:rsidR="005118D3" w:rsidRPr="009D1451" w:rsidTr="000A1F2D">
        <w:tc>
          <w:tcPr>
            <w:tcW w:w="2127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ПП</w:t>
            </w:r>
          </w:p>
        </w:tc>
        <w:tc>
          <w:tcPr>
            <w:tcW w:w="1984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Дифференцированный з</w:t>
            </w:r>
            <w:r>
              <w:rPr>
                <w:b/>
                <w:sz w:val="24"/>
                <w:szCs w:val="24"/>
              </w:rPr>
              <w:t xml:space="preserve">ачёт </w:t>
            </w:r>
          </w:p>
        </w:tc>
        <w:tc>
          <w:tcPr>
            <w:tcW w:w="5315" w:type="dxa"/>
          </w:tcPr>
          <w:p w:rsidR="005118D3" w:rsidRPr="008211FA" w:rsidRDefault="005118D3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8211FA">
              <w:rPr>
                <w:b/>
                <w:sz w:val="24"/>
                <w:szCs w:val="24"/>
              </w:rPr>
              <w:t>Выполнение комплексной работы</w:t>
            </w:r>
          </w:p>
        </w:tc>
      </w:tr>
    </w:tbl>
    <w:p w:rsidR="005118D3" w:rsidRPr="009D1451" w:rsidRDefault="005118D3" w:rsidP="005118D3">
      <w:pPr>
        <w:ind w:firstLine="708"/>
        <w:jc w:val="both"/>
      </w:pPr>
    </w:p>
    <w:p w:rsidR="005118D3" w:rsidRDefault="005118D3" w:rsidP="005118D3">
      <w:pPr>
        <w:jc w:val="both"/>
        <w:rPr>
          <w:b/>
        </w:rPr>
      </w:pPr>
    </w:p>
    <w:p w:rsidR="005118D3" w:rsidRDefault="005118D3" w:rsidP="005118D3">
      <w:pPr>
        <w:jc w:val="both"/>
        <w:rPr>
          <w:b/>
        </w:rPr>
      </w:pPr>
    </w:p>
    <w:p w:rsidR="005118D3" w:rsidRDefault="005118D3" w:rsidP="005118D3">
      <w:pPr>
        <w:jc w:val="both"/>
        <w:rPr>
          <w:b/>
        </w:rPr>
      </w:pPr>
    </w:p>
    <w:p w:rsidR="005118D3" w:rsidRDefault="005118D3" w:rsidP="005118D3">
      <w:pPr>
        <w:jc w:val="both"/>
        <w:rPr>
          <w:b/>
        </w:rPr>
      </w:pPr>
    </w:p>
    <w:p w:rsidR="005118D3" w:rsidRDefault="005118D3" w:rsidP="005118D3">
      <w:pPr>
        <w:jc w:val="both"/>
        <w:rPr>
          <w:b/>
        </w:rPr>
      </w:pPr>
    </w:p>
    <w:p w:rsidR="00353160" w:rsidRDefault="00353160" w:rsidP="005118D3">
      <w:pPr>
        <w:jc w:val="both"/>
        <w:rPr>
          <w:b/>
        </w:rPr>
      </w:pPr>
    </w:p>
    <w:p w:rsidR="00353160" w:rsidRDefault="00353160" w:rsidP="005118D3">
      <w:pPr>
        <w:jc w:val="both"/>
        <w:rPr>
          <w:b/>
        </w:rPr>
      </w:pPr>
    </w:p>
    <w:p w:rsidR="005118D3" w:rsidRPr="009D1451" w:rsidRDefault="005118D3" w:rsidP="005118D3">
      <w:pPr>
        <w:jc w:val="both"/>
        <w:rPr>
          <w:b/>
        </w:rPr>
      </w:pPr>
    </w:p>
    <w:p w:rsidR="005118D3" w:rsidRPr="009D1451" w:rsidRDefault="005118D3" w:rsidP="005118D3">
      <w:pPr>
        <w:jc w:val="center"/>
        <w:rPr>
          <w:b/>
        </w:rPr>
      </w:pPr>
      <w:r w:rsidRPr="009D1451">
        <w:rPr>
          <w:b/>
        </w:rPr>
        <w:lastRenderedPageBreak/>
        <w:t>2. Результаты освоения модуля, подлежащие проверке</w:t>
      </w:r>
      <w:r>
        <w:rPr>
          <w:b/>
        </w:rPr>
        <w:t>:</w:t>
      </w:r>
    </w:p>
    <w:p w:rsidR="005118D3" w:rsidRPr="009D1451" w:rsidRDefault="005118D3" w:rsidP="005118D3">
      <w:pPr>
        <w:jc w:val="both"/>
        <w:rPr>
          <w:b/>
        </w:rPr>
      </w:pPr>
      <w:r w:rsidRPr="009D1451">
        <w:rPr>
          <w:b/>
        </w:rPr>
        <w:t>2.1. Профессиональные и общие компетенции</w:t>
      </w:r>
    </w:p>
    <w:p w:rsidR="005118D3" w:rsidRPr="009D1451" w:rsidRDefault="005118D3" w:rsidP="005118D3">
      <w:pPr>
        <w:jc w:val="both"/>
      </w:pPr>
      <w:r w:rsidRPr="009D1451"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5118D3" w:rsidRDefault="005118D3" w:rsidP="005118D3">
      <w:pPr>
        <w:jc w:val="right"/>
      </w:pPr>
      <w:r w:rsidRPr="009D1451">
        <w:t>Таблица 2</w:t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3"/>
        <w:gridCol w:w="5529"/>
      </w:tblGrid>
      <w:tr w:rsidR="005118D3" w:rsidRPr="00A853E3" w:rsidTr="000A1F2D">
        <w:trPr>
          <w:trHeight w:val="483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  <w:r w:rsidRPr="009D1451">
              <w:rPr>
                <w:b/>
              </w:rPr>
              <w:t>Профессиональные компетенции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A853E3" w:rsidRDefault="005118D3" w:rsidP="000A1F2D">
            <w:pPr>
              <w:contextualSpacing/>
              <w:jc w:val="both"/>
              <w:rPr>
                <w:b/>
              </w:rPr>
            </w:pPr>
            <w:r w:rsidRPr="00A853E3">
              <w:rPr>
                <w:b/>
              </w:rPr>
              <w:t xml:space="preserve"> </w:t>
            </w:r>
          </w:p>
          <w:p w:rsidR="005118D3" w:rsidRPr="00A853E3" w:rsidRDefault="005118D3" w:rsidP="000A1F2D">
            <w:pPr>
              <w:contextualSpacing/>
              <w:jc w:val="center"/>
              <w:rPr>
                <w:b/>
              </w:rPr>
            </w:pPr>
            <w:r w:rsidRPr="00A853E3">
              <w:rPr>
                <w:b/>
              </w:rPr>
              <w:t>Показатели оценки результата</w:t>
            </w:r>
          </w:p>
        </w:tc>
      </w:tr>
      <w:tr w:rsidR="005118D3" w:rsidRPr="0027167A" w:rsidTr="000A1F2D">
        <w:trPr>
          <w:trHeight w:val="13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Default="005118D3" w:rsidP="000A1F2D">
            <w:r>
              <w:t xml:space="preserve"> ПК 1.1 Проверять техническое состояние дорожных и строительных машин.</w:t>
            </w: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Pr="005B718C" w:rsidRDefault="005118D3" w:rsidP="000A1F2D">
            <w:pPr>
              <w:contextualSpacing/>
              <w:jc w:val="both"/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31516A">
              <w:t>Выполнение основных операций технического осмотра согласно установленных нормативов по трудоёмкости;</w:t>
            </w:r>
            <w:r w:rsidRPr="0027167A">
              <w:rPr>
                <w:b/>
                <w:bCs/>
              </w:rPr>
              <w:t xml:space="preserve"> </w:t>
            </w:r>
          </w:p>
          <w:p w:rsidR="005118D3" w:rsidRPr="00533B3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2:</w:t>
            </w:r>
          </w:p>
          <w:p w:rsidR="005118D3" w:rsidRDefault="005118D3" w:rsidP="000A1F2D">
            <w:pPr>
              <w:contextualSpacing/>
            </w:pPr>
            <w:r w:rsidRPr="0031516A">
              <w:t xml:space="preserve">Выполнение работ по разборке и сборке отдельных сборочных единиц и рабочих механизмов согласно установленных нормативов по трудоёмкости; </w:t>
            </w:r>
          </w:p>
          <w:p w:rsidR="005118D3" w:rsidRPr="0027167A" w:rsidRDefault="005118D3" w:rsidP="000A1F2D">
            <w:pPr>
              <w:contextualSpacing/>
              <w:rPr>
                <w:bCs/>
              </w:rPr>
            </w:pPr>
            <w:r w:rsidRPr="0027167A">
              <w:rPr>
                <w:b/>
                <w:bCs/>
              </w:rPr>
              <w:t>Показатель 3:</w:t>
            </w:r>
          </w:p>
          <w:p w:rsidR="005118D3" w:rsidRDefault="005118D3" w:rsidP="000A1F2D">
            <w:pPr>
              <w:contextualSpacing/>
              <w:jc w:val="both"/>
            </w:pPr>
            <w:r>
              <w:t xml:space="preserve"> </w:t>
            </w:r>
            <w:r w:rsidRPr="00E05096">
              <w:t>Обнаружение и устранение неисправностей с применением   ручного и механизированного</w:t>
            </w:r>
            <w:r w:rsidRPr="0031516A">
              <w:t xml:space="preserve"> инструмент</w:t>
            </w:r>
            <w:r>
              <w:t>а</w:t>
            </w:r>
            <w:r w:rsidRPr="0031516A">
              <w:t xml:space="preserve"> согласно ГОСТ, СНИП;</w:t>
            </w:r>
          </w:p>
          <w:p w:rsidR="005118D3" w:rsidRPr="0027167A" w:rsidRDefault="005118D3" w:rsidP="000A1F2D">
            <w:pPr>
              <w:contextualSpacing/>
              <w:rPr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31516A" w:rsidRDefault="005118D3" w:rsidP="000A1F2D">
            <w:r w:rsidRPr="0031516A">
              <w:t>Снятие и установка несложную осветительную арматуру согласно технических условий и установленных нормативов по трудоёмкости;</w:t>
            </w:r>
          </w:p>
          <w:p w:rsidR="005118D3" w:rsidRPr="0027167A" w:rsidRDefault="005118D3" w:rsidP="000A1F2D">
            <w:pPr>
              <w:contextualSpacing/>
              <w:jc w:val="both"/>
              <w:rPr>
                <w:bCs/>
              </w:rPr>
            </w:pPr>
          </w:p>
        </w:tc>
      </w:tr>
      <w:tr w:rsidR="005118D3" w:rsidRPr="0027167A" w:rsidTr="000A1F2D">
        <w:trPr>
          <w:trHeight w:val="2190"/>
        </w:trPr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Default="005118D3" w:rsidP="000A1F2D">
            <w:r>
              <w:t>ПК 1.2-Осуществлять монтаж и демонтаж рабочего оборудования.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1C442D">
              <w:rPr>
                <w:sz w:val="24"/>
                <w:szCs w:val="24"/>
              </w:rPr>
              <w:t>Проведение монтажа и демонтажа</w:t>
            </w:r>
            <w:r w:rsidRPr="009D1451">
              <w:rPr>
                <w:sz w:val="24"/>
                <w:szCs w:val="24"/>
              </w:rPr>
              <w:t xml:space="preserve"> согласно установленных заводом изготовителем технических условий на их проведение, </w:t>
            </w:r>
            <w:r>
              <w:rPr>
                <w:sz w:val="24"/>
                <w:szCs w:val="24"/>
              </w:rPr>
              <w:t>и установленных нормативов по трудоёмкости (СНиП)</w:t>
            </w:r>
            <w:r w:rsidRPr="009D1451">
              <w:rPr>
                <w:sz w:val="24"/>
                <w:szCs w:val="24"/>
              </w:rPr>
              <w:t>;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2E0BA3">
              <w:rPr>
                <w:b/>
                <w:bCs/>
                <w:sz w:val="24"/>
                <w:szCs w:val="24"/>
              </w:rPr>
              <w:t>Показатель 2:</w:t>
            </w:r>
            <w:r w:rsidRPr="0027167A">
              <w:rPr>
                <w:b/>
                <w:bCs/>
              </w:rPr>
              <w:t xml:space="preserve"> 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E0BA3">
              <w:rPr>
                <w:sz w:val="24"/>
                <w:szCs w:val="24"/>
              </w:rPr>
              <w:t xml:space="preserve"> </w:t>
            </w:r>
            <w:r w:rsidRPr="001C442D">
              <w:rPr>
                <w:sz w:val="24"/>
                <w:szCs w:val="24"/>
              </w:rPr>
              <w:t>Разборка узлов и агрегатов дорожно-строительных машин и тракторов, подготовка их к ремонту</w:t>
            </w:r>
            <w:r>
              <w:rPr>
                <w:sz w:val="24"/>
                <w:szCs w:val="24"/>
              </w:rPr>
              <w:t xml:space="preserve"> согласно СНиП</w:t>
            </w:r>
            <w:r w:rsidRPr="001C442D">
              <w:rPr>
                <w:sz w:val="24"/>
                <w:szCs w:val="24"/>
              </w:rPr>
              <w:t>;</w:t>
            </w:r>
          </w:p>
          <w:p w:rsidR="005118D3" w:rsidRPr="0027167A" w:rsidRDefault="005118D3" w:rsidP="000A1F2D">
            <w:pPr>
              <w:contextualSpacing/>
              <w:jc w:val="both"/>
              <w:rPr>
                <w:b/>
                <w:bCs/>
              </w:rPr>
            </w:pPr>
          </w:p>
        </w:tc>
      </w:tr>
    </w:tbl>
    <w:p w:rsidR="005118D3" w:rsidRDefault="005118D3" w:rsidP="005118D3"/>
    <w:p w:rsidR="005118D3" w:rsidRPr="00B468B9" w:rsidRDefault="005118D3" w:rsidP="005118D3">
      <w:pPr>
        <w:jc w:val="right"/>
      </w:pPr>
      <w:r w:rsidRPr="00B468B9">
        <w:t>Таблица 3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4424"/>
      </w:tblGrid>
      <w:tr w:rsidR="005118D3" w:rsidRPr="009D1451" w:rsidTr="000A1F2D">
        <w:tc>
          <w:tcPr>
            <w:tcW w:w="5180" w:type="dxa"/>
          </w:tcPr>
          <w:p w:rsidR="005118D3" w:rsidRPr="00B468B9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B468B9">
              <w:rPr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4424" w:type="dxa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B468B9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ОК. 2. Организовывать собственную деятельность, исходя из цели и способов её достижения, определённых руководителем.</w:t>
            </w:r>
          </w:p>
        </w:tc>
        <w:tc>
          <w:tcPr>
            <w:tcW w:w="4424" w:type="dxa"/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Правильная организации рабочего места</w:t>
            </w:r>
            <w:r>
              <w:rPr>
                <w:bCs/>
              </w:rPr>
              <w:t xml:space="preserve"> согласно СНИП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2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Соблюдение последовательности</w:t>
            </w:r>
            <w:r>
              <w:rPr>
                <w:bCs/>
              </w:rPr>
              <w:t>, точности и скорости</w:t>
            </w:r>
            <w:r w:rsidRPr="009D1451">
              <w:rPr>
                <w:bCs/>
              </w:rPr>
              <w:t xml:space="preserve"> выполнения </w:t>
            </w:r>
            <w:r>
              <w:rPr>
                <w:bCs/>
              </w:rPr>
              <w:t>практических работ согласно инструкционно – технологических карт.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3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Бережное обращение с оборудованием, приборами, инструментами</w:t>
            </w:r>
            <w:r>
              <w:rPr>
                <w:bCs/>
              </w:rPr>
              <w:t xml:space="preserve"> согласно технических требований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5</w:t>
            </w:r>
            <w:r w:rsidRPr="0027167A">
              <w:rPr>
                <w:b/>
                <w:bCs/>
              </w:rPr>
              <w:t>:</w:t>
            </w:r>
          </w:p>
          <w:p w:rsidR="005118D3" w:rsidRPr="0027167A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9D1451">
              <w:rPr>
                <w:bCs/>
              </w:rPr>
              <w:t>Соблюдение техники безопасности</w:t>
            </w:r>
            <w:r>
              <w:rPr>
                <w:bCs/>
              </w:rPr>
              <w:t xml:space="preserve"> и пожарной безопасности в соответствии с инструкциями по охране труда и технике безопасности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Показатель 6</w:t>
            </w:r>
            <w:r w:rsidRPr="0027167A">
              <w:rPr>
                <w:b/>
                <w:bCs/>
              </w:rPr>
              <w:t>:</w:t>
            </w:r>
          </w:p>
          <w:p w:rsidR="005118D3" w:rsidRPr="0027167A" w:rsidRDefault="005118D3" w:rsidP="000A1F2D">
            <w:pPr>
              <w:contextualSpacing/>
              <w:jc w:val="both"/>
              <w:rPr>
                <w:bCs/>
              </w:rPr>
            </w:pPr>
            <w:r w:rsidRPr="0027167A">
              <w:rPr>
                <w:bCs/>
              </w:rPr>
              <w:t>Рациональное распределение времени на все этапы выполнения профессиональных задач.</w:t>
            </w:r>
          </w:p>
          <w:p w:rsidR="005118D3" w:rsidRPr="00315DC4" w:rsidRDefault="005118D3" w:rsidP="000A1F2D">
            <w:pPr>
              <w:tabs>
                <w:tab w:val="left" w:pos="252"/>
              </w:tabs>
              <w:rPr>
                <w:bCs/>
              </w:rPr>
            </w:pPr>
          </w:p>
        </w:tc>
      </w:tr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lastRenderedPageBreak/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424" w:type="dxa"/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Точность анализа рабочей ситуации и выбора последовательности выполнения операций при работе</w:t>
            </w:r>
            <w:r>
              <w:rPr>
                <w:bCs/>
              </w:rPr>
              <w:t xml:space="preserve"> с инструментом и приспособлениями.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2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3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Следование требованиям документации на оборудование.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1C442D">
              <w:rPr>
                <w:bCs/>
                <w:sz w:val="24"/>
                <w:szCs w:val="24"/>
              </w:rPr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4424" w:type="dxa"/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Cs/>
              </w:rPr>
              <w:t>Объём</w:t>
            </w:r>
            <w:r w:rsidRPr="009D1451">
              <w:rPr>
                <w:bCs/>
              </w:rPr>
              <w:t xml:space="preserve"> использования различных источников информации</w:t>
            </w:r>
            <w:r>
              <w:rPr>
                <w:bCs/>
              </w:rPr>
              <w:t xml:space="preserve">: справочная литература, инструкции, инструкционо-технологические карты, схемы, таблицы.  </w:t>
            </w: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5. Использовать информационно – коммуникативные технологии в профессиональной деятельности.</w:t>
            </w:r>
          </w:p>
        </w:tc>
        <w:tc>
          <w:tcPr>
            <w:tcW w:w="4424" w:type="dxa"/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Cs/>
              </w:rPr>
              <w:t>Своевременность</w:t>
            </w:r>
            <w:r w:rsidRPr="009D1451">
              <w:rPr>
                <w:bCs/>
              </w:rPr>
              <w:t xml:space="preserve"> и</w:t>
            </w:r>
            <w:r>
              <w:rPr>
                <w:bCs/>
              </w:rPr>
              <w:t xml:space="preserve"> точность использования различных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источников: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учебников, схем, таблиц и др. для</w:t>
            </w:r>
            <w:r w:rsidRPr="009D1451">
              <w:rPr>
                <w:bCs/>
              </w:rPr>
              <w:t xml:space="preserve"> качественного выполнения профессиональных задач</w:t>
            </w:r>
            <w:r>
              <w:rPr>
                <w:bCs/>
              </w:rPr>
              <w:t>.</w:t>
            </w:r>
          </w:p>
          <w:p w:rsidR="005118D3" w:rsidRPr="009D1451" w:rsidRDefault="005118D3" w:rsidP="000A1F2D">
            <w:pPr>
              <w:rPr>
                <w:bCs/>
              </w:rPr>
            </w:pPr>
          </w:p>
        </w:tc>
      </w:tr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4424" w:type="dxa"/>
          </w:tcPr>
          <w:p w:rsidR="005118D3" w:rsidRPr="00B468B9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B468B9">
              <w:rPr>
                <w:b/>
                <w:bCs/>
              </w:rPr>
              <w:t>Показатель 1:</w:t>
            </w: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B468B9">
              <w:rPr>
                <w:bCs/>
              </w:rPr>
              <w:t>Коммуникабельность при взаимодействии с обучающимися, преподавателями, руководителями практики в ходе обучения и членами бригады</w:t>
            </w:r>
          </w:p>
        </w:tc>
      </w:tr>
    </w:tbl>
    <w:p w:rsidR="005118D3" w:rsidRDefault="005118D3" w:rsidP="005118D3"/>
    <w:p w:rsidR="005118D3" w:rsidRDefault="005118D3" w:rsidP="005118D3"/>
    <w:p w:rsidR="005118D3" w:rsidRDefault="005118D3" w:rsidP="005118D3"/>
    <w:p w:rsidR="005118D3" w:rsidRDefault="005118D3" w:rsidP="005118D3"/>
    <w:p w:rsidR="005118D3" w:rsidRPr="009D1451" w:rsidRDefault="005118D3" w:rsidP="005118D3">
      <w:pPr>
        <w:jc w:val="right"/>
      </w:pPr>
      <w:r w:rsidRPr="009D1451">
        <w:t>Таблица 4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4424"/>
      </w:tblGrid>
      <w:tr w:rsidR="005118D3" w:rsidRPr="009D1451" w:rsidTr="000A1F2D"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Профессиональные и общие компетенции, которые возможно сгруппировать для проверки</w:t>
            </w:r>
          </w:p>
        </w:tc>
        <w:tc>
          <w:tcPr>
            <w:tcW w:w="4424" w:type="dxa"/>
          </w:tcPr>
          <w:p w:rsidR="005118D3" w:rsidRPr="009D1451" w:rsidRDefault="005118D3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9D1451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5118D3" w:rsidRPr="009D1451" w:rsidTr="00360505">
        <w:trPr>
          <w:trHeight w:val="3676"/>
        </w:trPr>
        <w:tc>
          <w:tcPr>
            <w:tcW w:w="5180" w:type="dxa"/>
          </w:tcPr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lastRenderedPageBreak/>
              <w:t>ПК 1.1. Проверять техническое состояние дорожных и строительных машин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5118D3" w:rsidRPr="0031516A" w:rsidRDefault="005118D3" w:rsidP="000A1F2D">
            <w:r w:rsidRPr="0031516A">
              <w:t>Выполнение основных операций технического осмотра согласно установленных нормативов по трудоёмкости;</w:t>
            </w:r>
          </w:p>
          <w:p w:rsidR="005118D3" w:rsidRPr="0031516A" w:rsidRDefault="005118D3" w:rsidP="000A1F2D">
            <w:r w:rsidRPr="0031516A">
              <w:t xml:space="preserve">Выполнение работ по разборке и сборке отдельных сборочных единиц и рабочих механизмов согласно установленных нормативов по трудоёмкости; </w:t>
            </w:r>
          </w:p>
          <w:p w:rsidR="005118D3" w:rsidRPr="0031516A" w:rsidRDefault="005118D3" w:rsidP="000A1F2D">
            <w:r>
              <w:t xml:space="preserve"> Применение </w:t>
            </w:r>
            <w:r w:rsidRPr="0031516A">
              <w:t xml:space="preserve"> ручно</w:t>
            </w:r>
            <w:r>
              <w:t>го</w:t>
            </w:r>
            <w:r w:rsidRPr="0031516A">
              <w:t xml:space="preserve"> и механизированн</w:t>
            </w:r>
            <w:r>
              <w:t>ого</w:t>
            </w:r>
            <w:r w:rsidRPr="0031516A">
              <w:t xml:space="preserve"> инструмент</w:t>
            </w:r>
            <w:r>
              <w:t>а</w:t>
            </w:r>
            <w:r w:rsidRPr="0031516A">
              <w:t xml:space="preserve"> согласно ГОСТ, СНИП;</w:t>
            </w:r>
          </w:p>
          <w:p w:rsidR="005118D3" w:rsidRPr="0031516A" w:rsidRDefault="005118D3" w:rsidP="000A1F2D">
            <w:r w:rsidRPr="0031516A">
              <w:t>Снятие и установка</w:t>
            </w:r>
            <w:r>
              <w:t xml:space="preserve"> несложной осветительной арматуры</w:t>
            </w:r>
            <w:r w:rsidRPr="0031516A">
              <w:t xml:space="preserve"> согласно технических условий и установле</w:t>
            </w:r>
            <w:r>
              <w:t>нных нормативов по трудоёмкости.</w:t>
            </w:r>
          </w:p>
        </w:tc>
      </w:tr>
      <w:tr w:rsidR="005118D3" w:rsidRPr="009D1451" w:rsidTr="000A1F2D">
        <w:trPr>
          <w:trHeight w:val="4524"/>
        </w:trPr>
        <w:tc>
          <w:tcPr>
            <w:tcW w:w="5180" w:type="dxa"/>
          </w:tcPr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2. Организовывать собственную деятельность, исходя из цели и способов её достижения, определённых руководителем;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Правильная организации рабочего места</w:t>
            </w:r>
            <w:r>
              <w:rPr>
                <w:bCs/>
              </w:rPr>
              <w:t xml:space="preserve"> согласно СНИП</w:t>
            </w:r>
            <w:r w:rsidRPr="009D1451">
              <w:rPr>
                <w:bCs/>
              </w:rPr>
              <w:t>.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Соблюдение последовательности</w:t>
            </w:r>
            <w:r>
              <w:rPr>
                <w:bCs/>
              </w:rPr>
              <w:t>, точности и скорости</w:t>
            </w:r>
            <w:r w:rsidRPr="009D1451">
              <w:rPr>
                <w:bCs/>
              </w:rPr>
              <w:t xml:space="preserve"> выполнения </w:t>
            </w:r>
            <w:r>
              <w:rPr>
                <w:bCs/>
              </w:rPr>
              <w:t>практических работ согласно инструкционно – технологических карт.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Бережное обращение с оборудованием, приборами, инструментами</w:t>
            </w:r>
            <w:r>
              <w:rPr>
                <w:bCs/>
              </w:rPr>
              <w:t xml:space="preserve"> согласно технических требований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r w:rsidRPr="009D1451">
              <w:rPr>
                <w:bCs/>
              </w:rPr>
              <w:t>Соблюдение техники безопасности</w:t>
            </w:r>
            <w:r>
              <w:rPr>
                <w:bCs/>
              </w:rPr>
              <w:t xml:space="preserve"> и пожарной безопасности в соответствии с инструкциями по охране труда и технике безопасности</w:t>
            </w:r>
            <w:r w:rsidRPr="009D1451">
              <w:rPr>
                <w:bCs/>
              </w:rPr>
              <w:t>.</w:t>
            </w:r>
          </w:p>
        </w:tc>
      </w:tr>
      <w:tr w:rsidR="005118D3" w:rsidRPr="009D1451" w:rsidTr="000A1F2D">
        <w:trPr>
          <w:trHeight w:val="2589"/>
        </w:trPr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5118D3" w:rsidRDefault="005118D3" w:rsidP="000A1F2D">
            <w:pPr>
              <w:rPr>
                <w:bCs/>
              </w:rPr>
            </w:pPr>
          </w:p>
          <w:p w:rsidR="005118D3" w:rsidRPr="009D1451" w:rsidRDefault="005118D3" w:rsidP="000A1F2D">
            <w:pPr>
              <w:rPr>
                <w:bCs/>
              </w:rPr>
            </w:pPr>
            <w:r>
              <w:rPr>
                <w:bCs/>
              </w:rPr>
              <w:t>Объём</w:t>
            </w:r>
            <w:r w:rsidRPr="009D1451">
              <w:rPr>
                <w:bCs/>
              </w:rPr>
              <w:t xml:space="preserve"> использования различных источников информации</w:t>
            </w:r>
            <w:r>
              <w:rPr>
                <w:bCs/>
              </w:rPr>
              <w:t xml:space="preserve">: справочная литература, инструкции, инструкционо-технологические карты, схемы, таблицы.  </w:t>
            </w:r>
          </w:p>
        </w:tc>
      </w:tr>
      <w:tr w:rsidR="005118D3" w:rsidRPr="009D1451" w:rsidTr="000A1F2D">
        <w:trPr>
          <w:trHeight w:val="1690"/>
        </w:trPr>
        <w:tc>
          <w:tcPr>
            <w:tcW w:w="5180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5. Использовать информационно – коммуникативные технологии в профессиональной деятельности.</w:t>
            </w: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5118D3" w:rsidRDefault="005118D3" w:rsidP="000A1F2D">
            <w:pPr>
              <w:rPr>
                <w:bCs/>
              </w:rPr>
            </w:pPr>
            <w:r>
              <w:rPr>
                <w:bCs/>
              </w:rPr>
              <w:t>Своевременность</w:t>
            </w:r>
            <w:r w:rsidRPr="009D1451">
              <w:rPr>
                <w:bCs/>
              </w:rPr>
              <w:t xml:space="preserve"> и</w:t>
            </w:r>
            <w:r>
              <w:rPr>
                <w:bCs/>
              </w:rPr>
              <w:t xml:space="preserve"> точность использования различных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источников: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учебников, схем, таблиц и др. для</w:t>
            </w:r>
            <w:r w:rsidRPr="009D1451">
              <w:rPr>
                <w:bCs/>
              </w:rPr>
              <w:t xml:space="preserve"> качественного выполнения профессиональных задач</w:t>
            </w:r>
            <w:r>
              <w:rPr>
                <w:bCs/>
              </w:rPr>
              <w:t xml:space="preserve">. </w:t>
            </w:r>
          </w:p>
        </w:tc>
      </w:tr>
      <w:tr w:rsidR="005118D3" w:rsidRPr="009D1451" w:rsidTr="000A1F2D">
        <w:trPr>
          <w:trHeight w:val="1036"/>
        </w:trPr>
        <w:tc>
          <w:tcPr>
            <w:tcW w:w="5180" w:type="dxa"/>
          </w:tcPr>
          <w:p w:rsidR="005118D3" w:rsidRDefault="005118D3" w:rsidP="000A1F2D">
            <w:pPr>
              <w:jc w:val="both"/>
              <w:rPr>
                <w:spacing w:val="-6"/>
              </w:rPr>
            </w:pPr>
            <w:r w:rsidRPr="009D1451">
              <w:rPr>
                <w:spacing w:val="-6"/>
              </w:rPr>
              <w:t xml:space="preserve">ПК 1.2. </w:t>
            </w:r>
            <w:r w:rsidRPr="009D1451">
              <w:t>Осуществлять монтаж и демонтаж рабочего оборудования</w:t>
            </w:r>
            <w:r w:rsidRPr="009D1451">
              <w:rPr>
                <w:spacing w:val="-6"/>
              </w:rPr>
              <w:t xml:space="preserve"> </w:t>
            </w:r>
          </w:p>
          <w:p w:rsidR="005118D3" w:rsidRDefault="005118D3" w:rsidP="000A1F2D">
            <w:pPr>
              <w:jc w:val="both"/>
              <w:rPr>
                <w:spacing w:val="-6"/>
              </w:rPr>
            </w:pPr>
          </w:p>
          <w:p w:rsidR="005118D3" w:rsidRDefault="005118D3" w:rsidP="000A1F2D">
            <w:pPr>
              <w:jc w:val="both"/>
              <w:rPr>
                <w:spacing w:val="-6"/>
              </w:rPr>
            </w:pPr>
          </w:p>
          <w:p w:rsidR="005118D3" w:rsidRDefault="005118D3" w:rsidP="000A1F2D">
            <w:pPr>
              <w:jc w:val="both"/>
              <w:rPr>
                <w:spacing w:val="-6"/>
              </w:rPr>
            </w:pPr>
          </w:p>
          <w:p w:rsidR="005118D3" w:rsidRPr="009D1451" w:rsidRDefault="005118D3" w:rsidP="000A1F2D">
            <w:pPr>
              <w:jc w:val="both"/>
              <w:rPr>
                <w:spacing w:val="-6"/>
              </w:rPr>
            </w:pPr>
          </w:p>
        </w:tc>
        <w:tc>
          <w:tcPr>
            <w:tcW w:w="4424" w:type="dxa"/>
          </w:tcPr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1C442D">
              <w:rPr>
                <w:sz w:val="24"/>
                <w:szCs w:val="24"/>
              </w:rPr>
              <w:t>Проведение монтажа и демонтажа</w:t>
            </w:r>
            <w:r w:rsidRPr="009D1451">
              <w:rPr>
                <w:sz w:val="24"/>
                <w:szCs w:val="24"/>
              </w:rPr>
              <w:t xml:space="preserve"> согласно установленных заводом изготовителем технических условий на их проведение, </w:t>
            </w:r>
            <w:r>
              <w:rPr>
                <w:sz w:val="24"/>
                <w:szCs w:val="24"/>
              </w:rPr>
              <w:t>и установленных нормативов по трудоёмкости (СНиП)</w:t>
            </w:r>
            <w:r w:rsidRPr="009D1451">
              <w:rPr>
                <w:sz w:val="24"/>
                <w:szCs w:val="24"/>
              </w:rPr>
              <w:t>;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1C442D">
              <w:rPr>
                <w:sz w:val="24"/>
                <w:szCs w:val="24"/>
              </w:rPr>
              <w:t xml:space="preserve">Разборка узлов и агрегатов </w:t>
            </w:r>
            <w:r w:rsidRPr="001C442D">
              <w:rPr>
                <w:sz w:val="24"/>
                <w:szCs w:val="24"/>
              </w:rPr>
              <w:lastRenderedPageBreak/>
              <w:t>дорожно-строительных машин и тракторов, подготовка их к ремонту</w:t>
            </w:r>
            <w:r>
              <w:rPr>
                <w:sz w:val="24"/>
                <w:szCs w:val="24"/>
              </w:rPr>
              <w:t xml:space="preserve"> согласно СНиП</w:t>
            </w:r>
            <w:r w:rsidRPr="001C442D">
              <w:rPr>
                <w:sz w:val="24"/>
                <w:szCs w:val="24"/>
              </w:rPr>
              <w:t>;</w:t>
            </w:r>
          </w:p>
          <w:p w:rsidR="005118D3" w:rsidRPr="00542E81" w:rsidRDefault="005118D3" w:rsidP="000A1F2D">
            <w:pPr>
              <w:pStyle w:val="a5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5118D3" w:rsidRPr="009D1451" w:rsidTr="000A1F2D">
        <w:trPr>
          <w:trHeight w:val="75"/>
        </w:trPr>
        <w:tc>
          <w:tcPr>
            <w:tcW w:w="5180" w:type="dxa"/>
          </w:tcPr>
          <w:p w:rsidR="005118D3" w:rsidRDefault="005118D3" w:rsidP="000A1F2D">
            <w:pPr>
              <w:jc w:val="both"/>
            </w:pPr>
            <w:r w:rsidRPr="009D1451">
              <w:rPr>
                <w:spacing w:val="-6"/>
              </w:rPr>
              <w:lastRenderedPageBreak/>
              <w:t>ОК 3.</w:t>
            </w:r>
            <w:r w:rsidRPr="009D1451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      </w: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Default="005118D3" w:rsidP="000A1F2D">
            <w:pPr>
              <w:jc w:val="both"/>
            </w:pPr>
          </w:p>
          <w:p w:rsidR="005118D3" w:rsidRPr="009D1451" w:rsidRDefault="005118D3" w:rsidP="000A1F2D">
            <w:pPr>
              <w:jc w:val="both"/>
              <w:rPr>
                <w:spacing w:val="-6"/>
              </w:rPr>
            </w:pPr>
          </w:p>
        </w:tc>
        <w:tc>
          <w:tcPr>
            <w:tcW w:w="4424" w:type="dxa"/>
          </w:tcPr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Точность анализа рабочей ситуации и выбора последовательности выполнения операций при работе</w:t>
            </w:r>
            <w:r>
              <w:rPr>
                <w:bCs/>
              </w:rPr>
              <w:t xml:space="preserve"> с инструментом и приспособлениями.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Следование требованиям документации на оборудование.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1C442D">
              <w:rPr>
                <w:bCs/>
                <w:sz w:val="24"/>
                <w:szCs w:val="24"/>
              </w:rPr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  <w:p w:rsidR="005118D3" w:rsidRPr="009D1451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118D3" w:rsidRPr="009D1451" w:rsidTr="000A1F2D">
        <w:trPr>
          <w:trHeight w:val="2508"/>
        </w:trPr>
        <w:tc>
          <w:tcPr>
            <w:tcW w:w="5180" w:type="dxa"/>
          </w:tcPr>
          <w:p w:rsidR="005118D3" w:rsidRPr="009D1451" w:rsidRDefault="005118D3" w:rsidP="000A1F2D">
            <w:pPr>
              <w:jc w:val="both"/>
              <w:rPr>
                <w:spacing w:val="-6"/>
              </w:rPr>
            </w:pPr>
            <w:r w:rsidRPr="009D1451">
              <w:rPr>
                <w:spacing w:val="-6"/>
              </w:rPr>
              <w:t>ОК 6. Работать в команде, эффективно общаться с коллегами, руководством, клиентом;</w:t>
            </w:r>
          </w:p>
        </w:tc>
        <w:tc>
          <w:tcPr>
            <w:tcW w:w="4424" w:type="dxa"/>
          </w:tcPr>
          <w:p w:rsidR="005118D3" w:rsidRPr="009D1451" w:rsidRDefault="005118D3" w:rsidP="000A1F2D">
            <w:pPr>
              <w:pStyle w:val="a5"/>
              <w:ind w:left="0"/>
              <w:jc w:val="both"/>
              <w:rPr>
                <w:bCs/>
              </w:rPr>
            </w:pPr>
            <w:r w:rsidRPr="009D1451">
              <w:rPr>
                <w:bCs/>
                <w:sz w:val="24"/>
                <w:szCs w:val="24"/>
              </w:rPr>
              <w:t>Коммуникабельность при взаимодействии с обучающимися, преподавателями, руководителями практики в ходе обучения и членами бригады.</w:t>
            </w:r>
          </w:p>
        </w:tc>
      </w:tr>
    </w:tbl>
    <w:p w:rsidR="005118D3" w:rsidRDefault="005118D3" w:rsidP="005118D3">
      <w:pPr>
        <w:jc w:val="both"/>
        <w:rPr>
          <w:b/>
          <w:sz w:val="28"/>
          <w:szCs w:val="28"/>
        </w:rPr>
      </w:pPr>
    </w:p>
    <w:p w:rsidR="005118D3" w:rsidRPr="001557BE" w:rsidRDefault="005118D3" w:rsidP="005118D3">
      <w:pPr>
        <w:jc w:val="both"/>
        <w:rPr>
          <w:b/>
        </w:rPr>
      </w:pPr>
      <w:r w:rsidRPr="001557BE">
        <w:rPr>
          <w:b/>
        </w:rPr>
        <w:t xml:space="preserve">2.2. Иметь практический опыт – уметь – знать </w:t>
      </w:r>
    </w:p>
    <w:p w:rsidR="005118D3" w:rsidRPr="001557BE" w:rsidRDefault="005118D3" w:rsidP="005118D3">
      <w:r w:rsidRPr="001557BE">
        <w:t>В результате изучения профессионального модуля обучающийся должен:</w:t>
      </w:r>
    </w:p>
    <w:p w:rsidR="005118D3" w:rsidRDefault="005118D3" w:rsidP="005118D3">
      <w:pPr>
        <w:rPr>
          <w:b/>
        </w:rPr>
      </w:pPr>
      <w:r>
        <w:rPr>
          <w:b/>
        </w:rPr>
        <w:t>иметь практический опыт:</w:t>
      </w:r>
    </w:p>
    <w:p w:rsidR="005118D3" w:rsidRDefault="005118D3" w:rsidP="005118D3">
      <w:r>
        <w:t>ПО 1 -  разборки узлов и агрегатов дорожно-строительных машин и тракторов, подготовка их к ремонту;</w:t>
      </w:r>
    </w:p>
    <w:p w:rsidR="005118D3" w:rsidRDefault="005118D3" w:rsidP="005118D3">
      <w:r>
        <w:t>ПО 2 - обнаружения и устранения неисправностей.</w:t>
      </w:r>
    </w:p>
    <w:p w:rsidR="005118D3" w:rsidRDefault="005118D3" w:rsidP="005118D3">
      <w:pPr>
        <w:rPr>
          <w:b/>
        </w:rPr>
      </w:pPr>
      <w:r>
        <w:rPr>
          <w:b/>
        </w:rPr>
        <w:t>уметь:</w:t>
      </w:r>
    </w:p>
    <w:p w:rsidR="005118D3" w:rsidRDefault="005118D3" w:rsidP="005118D3">
      <w:r>
        <w:t>У 1- выполнять основные операции технического осмотра;</w:t>
      </w:r>
    </w:p>
    <w:p w:rsidR="005118D3" w:rsidRDefault="005118D3" w:rsidP="005118D3">
      <w:r>
        <w:t xml:space="preserve">У 2 - выполнять работы по разборке и сборке отдельных сборочных единиц и рабочих механизмов; </w:t>
      </w:r>
    </w:p>
    <w:p w:rsidR="005118D3" w:rsidRDefault="005118D3" w:rsidP="005118D3">
      <w:r>
        <w:t>У 3 - применять ручной и механизированный инструмент;</w:t>
      </w:r>
    </w:p>
    <w:p w:rsidR="005118D3" w:rsidRDefault="005118D3" w:rsidP="005118D3">
      <w:r>
        <w:t>У 4 - снимать и устанавливать несложную осветительную арматуру;</w:t>
      </w:r>
    </w:p>
    <w:p w:rsidR="005118D3" w:rsidRDefault="005118D3" w:rsidP="005118D3">
      <w:pPr>
        <w:rPr>
          <w:b/>
        </w:rPr>
      </w:pPr>
      <w:r>
        <w:rPr>
          <w:b/>
        </w:rPr>
        <w:t>знать:</w:t>
      </w:r>
    </w:p>
    <w:p w:rsidR="005118D3" w:rsidRDefault="005118D3" w:rsidP="005118D3">
      <w:pPr>
        <w:jc w:val="both"/>
      </w:pPr>
      <w:r>
        <w:t>З 1 - назначение, устройство и принцип работы дорожно-строительных машин;</w:t>
      </w:r>
    </w:p>
    <w:p w:rsidR="005118D3" w:rsidRDefault="005118D3" w:rsidP="005118D3">
      <w:pPr>
        <w:jc w:val="both"/>
      </w:pPr>
      <w:r>
        <w:t>З 2 - систему технического обслуживания и ремонта дорожных и строительных машин;</w:t>
      </w:r>
    </w:p>
    <w:p w:rsidR="005118D3" w:rsidRDefault="005118D3" w:rsidP="005118D3">
      <w:pPr>
        <w:jc w:val="both"/>
      </w:pPr>
      <w:r>
        <w:t>З 3 - способы выявления и устранения неисправностей;</w:t>
      </w:r>
    </w:p>
    <w:p w:rsidR="005118D3" w:rsidRDefault="005118D3" w:rsidP="005118D3">
      <w:pPr>
        <w:jc w:val="both"/>
      </w:pPr>
      <w:r>
        <w:t>З 4 - технологию выполнения ремонтных работ, устройство и требования безопасного пользования ручным и механизированным инструментом;</w:t>
      </w:r>
    </w:p>
    <w:p w:rsidR="005118D3" w:rsidRPr="0063504D" w:rsidRDefault="005118D3" w:rsidP="005118D3">
      <w:pPr>
        <w:jc w:val="both"/>
      </w:pPr>
      <w:r w:rsidRPr="0063504D">
        <w:t>З 5 - эксплуатационную и техническую документацию;</w:t>
      </w:r>
    </w:p>
    <w:p w:rsidR="005118D3" w:rsidRPr="006720CF" w:rsidRDefault="005118D3" w:rsidP="005118D3">
      <w:pPr>
        <w:jc w:val="both"/>
        <w:rPr>
          <w:color w:val="FF0000"/>
        </w:rPr>
      </w:pPr>
      <w:r w:rsidRPr="0063504D">
        <w:t>З 6 - требования безопасности труда при наладке, техническом обслуживании и ремонте технологического оборудования.</w:t>
      </w:r>
      <w:r>
        <w:t xml:space="preserve">     </w:t>
      </w:r>
    </w:p>
    <w:p w:rsidR="005118D3" w:rsidRDefault="005118D3" w:rsidP="005118D3">
      <w:pPr>
        <w:rPr>
          <w:b/>
          <w:highlight w:val="yellow"/>
        </w:rPr>
      </w:pPr>
    </w:p>
    <w:p w:rsidR="005118D3" w:rsidRDefault="005118D3" w:rsidP="005118D3">
      <w:pPr>
        <w:jc w:val="both"/>
        <w:rPr>
          <w:b/>
        </w:rPr>
      </w:pPr>
      <w:r w:rsidRPr="009D1451">
        <w:rPr>
          <w:b/>
        </w:rPr>
        <w:t>3. Оценка освоения теоретического курса профессионального модуля</w:t>
      </w:r>
      <w:r>
        <w:rPr>
          <w:b/>
        </w:rPr>
        <w:t xml:space="preserve"> (МДК)</w:t>
      </w:r>
    </w:p>
    <w:p w:rsidR="005118D3" w:rsidRPr="00532D62" w:rsidRDefault="005118D3" w:rsidP="005118D3">
      <w:pPr>
        <w:jc w:val="both"/>
        <w:rPr>
          <w:b/>
        </w:rPr>
      </w:pPr>
      <w:r w:rsidRPr="00532D62">
        <w:rPr>
          <w:b/>
        </w:rPr>
        <w:t>3.1. Общие положения</w:t>
      </w:r>
    </w:p>
    <w:p w:rsidR="005118D3" w:rsidRPr="00532D62" w:rsidRDefault="005118D3" w:rsidP="005118D3">
      <w:pPr>
        <w:ind w:firstLine="709"/>
        <w:jc w:val="both"/>
      </w:pPr>
      <w:r w:rsidRPr="00532D62">
        <w:t>Основной целью оценки теоретического курса профессионального модуля является оценка умений и знаний.</w:t>
      </w:r>
    </w:p>
    <w:p w:rsidR="005118D3" w:rsidRPr="00532D62" w:rsidRDefault="005118D3" w:rsidP="005118D3">
      <w:pPr>
        <w:ind w:firstLine="709"/>
        <w:jc w:val="both"/>
      </w:pPr>
      <w:r w:rsidRPr="00532D62">
        <w:t>Оценка теоретического курса профессионального модуля осуществляется с использованием следующих форм и методов контроля: опрос устный и письменный, тестирование, решение кейсов, контрольная работа, практические работы.</w:t>
      </w:r>
    </w:p>
    <w:p w:rsidR="005118D3" w:rsidRPr="00532D62" w:rsidRDefault="005118D3" w:rsidP="005118D3">
      <w:pPr>
        <w:ind w:firstLine="709"/>
        <w:jc w:val="both"/>
        <w:rPr>
          <w:b/>
          <w:i/>
        </w:rPr>
      </w:pPr>
      <w:r w:rsidRPr="00532D62">
        <w:rPr>
          <w:b/>
          <w:i/>
        </w:rPr>
        <w:t>Промежуточная аттестация - дифференцированный зачёт.</w:t>
      </w:r>
    </w:p>
    <w:p w:rsidR="005118D3" w:rsidRPr="00532D62" w:rsidRDefault="005118D3" w:rsidP="005118D3">
      <w:pPr>
        <w:jc w:val="both"/>
        <w:rPr>
          <w:b/>
        </w:rPr>
      </w:pPr>
      <w:r w:rsidRPr="00532D62">
        <w:lastRenderedPageBreak/>
        <w:t>Оценка теоретического курса профессионального модуля предусматривает</w:t>
      </w:r>
    </w:p>
    <w:p w:rsidR="005118D3" w:rsidRPr="00532D62" w:rsidRDefault="005118D3" w:rsidP="005118D3">
      <w:pPr>
        <w:jc w:val="both"/>
        <w:rPr>
          <w:b/>
        </w:rPr>
      </w:pPr>
      <w:r w:rsidRPr="00532D62">
        <w:rPr>
          <w:b/>
        </w:rPr>
        <w:t>3.2.  Задания для оценки освоения МДК 01.01.:</w:t>
      </w:r>
    </w:p>
    <w:p w:rsidR="005118D3" w:rsidRPr="00532D62" w:rsidRDefault="005118D3" w:rsidP="005118D3">
      <w:pPr>
        <w:pStyle w:val="a5"/>
        <w:ind w:left="0" w:firstLine="709"/>
        <w:rPr>
          <w:b/>
          <w:sz w:val="24"/>
          <w:szCs w:val="24"/>
        </w:rPr>
      </w:pPr>
      <w:r w:rsidRPr="00532D62">
        <w:rPr>
          <w:b/>
          <w:sz w:val="24"/>
          <w:szCs w:val="24"/>
        </w:rPr>
        <w:t>Задание 1</w:t>
      </w:r>
    </w:p>
    <w:p w:rsidR="005118D3" w:rsidRPr="00532D62" w:rsidRDefault="005118D3" w:rsidP="005118D3">
      <w:pPr>
        <w:ind w:firstLine="709"/>
        <w:jc w:val="both"/>
      </w:pPr>
      <w:r w:rsidRPr="00532D62">
        <w:t xml:space="preserve">Проверяемые результаты обучения: </w:t>
      </w:r>
    </w:p>
    <w:p w:rsidR="005118D3" w:rsidRPr="00532D62" w:rsidRDefault="005118D3" w:rsidP="005118D3">
      <w:pPr>
        <w:jc w:val="both"/>
      </w:pPr>
      <w:r w:rsidRPr="00532D62">
        <w:t>З 1 - назначение, устройство и принцип работы дорожно-строительных машин;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Текст задания №1:</w:t>
      </w:r>
    </w:p>
    <w:p w:rsidR="005118D3" w:rsidRPr="00532D62" w:rsidRDefault="005118D3" w:rsidP="005118D3">
      <w:pPr>
        <w:jc w:val="center"/>
      </w:pPr>
      <w:r w:rsidRPr="00532D62">
        <w:t>Контрольная работа.</w:t>
      </w:r>
    </w:p>
    <w:p w:rsidR="005118D3" w:rsidRPr="00532D62" w:rsidRDefault="005118D3" w:rsidP="005118D3">
      <w:pPr>
        <w:jc w:val="center"/>
      </w:pPr>
    </w:p>
    <w:p w:rsidR="005118D3" w:rsidRPr="00532D62" w:rsidRDefault="005118D3" w:rsidP="005118D3">
      <w:pPr>
        <w:ind w:firstLine="284"/>
        <w:contextualSpacing/>
      </w:pPr>
      <w:r w:rsidRPr="00532D62">
        <w:t>Материал для преподавателя содержит эталоны ответов, для учащихся текст задания выдается без эталонов.</w:t>
      </w:r>
    </w:p>
    <w:p w:rsidR="005118D3" w:rsidRPr="00532D62" w:rsidRDefault="005118D3" w:rsidP="005118D3">
      <w:pPr>
        <w:jc w:val="center"/>
      </w:pPr>
    </w:p>
    <w:p w:rsidR="005118D3" w:rsidRPr="00532D62" w:rsidRDefault="005118D3" w:rsidP="005118D3">
      <w:r w:rsidRPr="00532D62">
        <w:t>Выберите правильный ответ:</w:t>
      </w:r>
    </w:p>
    <w:p w:rsidR="005118D3" w:rsidRPr="00532D62" w:rsidRDefault="005118D3" w:rsidP="005118D3">
      <w:pPr>
        <w:jc w:val="both"/>
      </w:pPr>
      <w:r w:rsidRPr="00532D62">
        <w:t>1.Какая деталь не входит в кривошипно-шатунный механизм двигателя?:</w:t>
      </w:r>
    </w:p>
    <w:p w:rsidR="005118D3" w:rsidRPr="00532D62" w:rsidRDefault="005118D3" w:rsidP="005118D3">
      <w:pPr>
        <w:jc w:val="both"/>
      </w:pPr>
      <w:r w:rsidRPr="00532D62">
        <w:t xml:space="preserve">        а) коленчатый вал;</w:t>
      </w:r>
    </w:p>
    <w:p w:rsidR="005118D3" w:rsidRPr="00532D62" w:rsidRDefault="005118D3" w:rsidP="005118D3">
      <w:pPr>
        <w:jc w:val="both"/>
      </w:pPr>
      <w:r w:rsidRPr="00532D62">
        <w:t xml:space="preserve">        б) поршень;</w:t>
      </w:r>
    </w:p>
    <w:p w:rsidR="005118D3" w:rsidRPr="00532D62" w:rsidRDefault="005118D3" w:rsidP="005118D3">
      <w:pPr>
        <w:jc w:val="both"/>
      </w:pPr>
      <w:r w:rsidRPr="00532D62">
        <w:t xml:space="preserve">        в) шатун;</w:t>
      </w:r>
    </w:p>
    <w:p w:rsidR="005118D3" w:rsidRPr="00532D62" w:rsidRDefault="005118D3" w:rsidP="005118D3">
      <w:pPr>
        <w:jc w:val="both"/>
      </w:pPr>
      <w:r w:rsidRPr="00532D62">
        <w:t xml:space="preserve">        г) толкатель</w:t>
      </w:r>
    </w:p>
    <w:p w:rsidR="005118D3" w:rsidRPr="00532D62" w:rsidRDefault="005118D3" w:rsidP="005118D3">
      <w:pPr>
        <w:jc w:val="both"/>
        <w:rPr>
          <w:b/>
        </w:rPr>
      </w:pPr>
      <w:r w:rsidRPr="00532D62">
        <w:t>эталон</w:t>
      </w:r>
      <w:r w:rsidRPr="00532D62">
        <w:rPr>
          <w:b/>
        </w:rPr>
        <w:t>:  г</w:t>
      </w:r>
    </w:p>
    <w:p w:rsidR="005118D3" w:rsidRPr="00532D62" w:rsidRDefault="005118D3" w:rsidP="005118D3">
      <w:pPr>
        <w:jc w:val="both"/>
      </w:pPr>
      <w:r w:rsidRPr="00532D62">
        <w:t>2.Какой механизм даёт импульс вращения коленчатому валу?:</w:t>
      </w:r>
    </w:p>
    <w:p w:rsidR="005118D3" w:rsidRPr="00532D62" w:rsidRDefault="005118D3" w:rsidP="005118D3">
      <w:pPr>
        <w:jc w:val="both"/>
      </w:pPr>
      <w:r w:rsidRPr="00532D62">
        <w:t xml:space="preserve">        а) распределительный вал через распределительную шестерню;</w:t>
      </w:r>
    </w:p>
    <w:p w:rsidR="005118D3" w:rsidRPr="00532D62" w:rsidRDefault="005118D3" w:rsidP="005118D3">
      <w:pPr>
        <w:jc w:val="both"/>
      </w:pPr>
      <w:r w:rsidRPr="00532D62">
        <w:t xml:space="preserve">        б) первичный вал коробки передач через муфту сцепления;</w:t>
      </w:r>
    </w:p>
    <w:p w:rsidR="005118D3" w:rsidRPr="00532D62" w:rsidRDefault="005118D3" w:rsidP="005118D3">
      <w:pPr>
        <w:jc w:val="both"/>
      </w:pPr>
      <w:r w:rsidRPr="00532D62">
        <w:t xml:space="preserve">        в) поршень через шатун.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в</w:t>
      </w:r>
    </w:p>
    <w:p w:rsidR="005118D3" w:rsidRPr="00532D62" w:rsidRDefault="005118D3" w:rsidP="005118D3">
      <w:pPr>
        <w:jc w:val="both"/>
      </w:pPr>
      <w:r w:rsidRPr="00532D62">
        <w:t>3.Вставить пропущенные операции при демонтаже двигателя с машины:</w:t>
      </w:r>
    </w:p>
    <w:p w:rsidR="005118D3" w:rsidRPr="00532D62" w:rsidRDefault="005118D3" w:rsidP="005118D3">
      <w:pPr>
        <w:jc w:val="both"/>
      </w:pPr>
      <w:r w:rsidRPr="00532D62">
        <w:t xml:space="preserve">        1. слить масло с картера;</w:t>
      </w:r>
    </w:p>
    <w:p w:rsidR="005118D3" w:rsidRPr="00532D62" w:rsidRDefault="005118D3" w:rsidP="005118D3">
      <w:pPr>
        <w:jc w:val="both"/>
      </w:pPr>
      <w:r w:rsidRPr="00532D62">
        <w:t xml:space="preserve">        2. …</w:t>
      </w:r>
    </w:p>
    <w:p w:rsidR="005118D3" w:rsidRPr="00532D62" w:rsidRDefault="005118D3" w:rsidP="005118D3">
      <w:pPr>
        <w:jc w:val="both"/>
      </w:pPr>
      <w:r w:rsidRPr="00532D62">
        <w:t xml:space="preserve">        3.отсоединить двигатель от радиатора (снять верхний и нижний  </w:t>
      </w:r>
    </w:p>
    <w:p w:rsidR="005118D3" w:rsidRPr="00532D62" w:rsidRDefault="005118D3" w:rsidP="005118D3">
      <w:pPr>
        <w:jc w:val="both"/>
      </w:pPr>
      <w:r w:rsidRPr="00532D62">
        <w:t xml:space="preserve">           патрубки)</w:t>
      </w:r>
    </w:p>
    <w:p w:rsidR="005118D3" w:rsidRPr="00532D62" w:rsidRDefault="005118D3" w:rsidP="005118D3">
      <w:pPr>
        <w:jc w:val="both"/>
      </w:pPr>
      <w:r w:rsidRPr="00532D62">
        <w:t xml:space="preserve">        4.снять карданный вал;</w:t>
      </w:r>
    </w:p>
    <w:p w:rsidR="005118D3" w:rsidRPr="00532D62" w:rsidRDefault="005118D3" w:rsidP="005118D3">
      <w:pPr>
        <w:jc w:val="both"/>
      </w:pPr>
      <w:r w:rsidRPr="00532D62">
        <w:t xml:space="preserve">        5.снять коробку перемены передач; </w:t>
      </w:r>
    </w:p>
    <w:p w:rsidR="005118D3" w:rsidRPr="00532D62" w:rsidRDefault="005118D3" w:rsidP="005118D3">
      <w:pPr>
        <w:jc w:val="both"/>
      </w:pPr>
      <w:r w:rsidRPr="00532D62">
        <w:t xml:space="preserve">        6. …</w:t>
      </w:r>
      <w:r w:rsidRPr="00532D62">
        <w:tab/>
      </w:r>
    </w:p>
    <w:p w:rsidR="005118D3" w:rsidRPr="00532D62" w:rsidRDefault="005118D3" w:rsidP="005118D3">
      <w:pPr>
        <w:jc w:val="both"/>
      </w:pPr>
      <w:r w:rsidRPr="00532D62">
        <w:t xml:space="preserve">        7. кран-балкой снять двигатель.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 xml:space="preserve">2-слить охлаждающую жидкость из радиатора, </w:t>
      </w:r>
    </w:p>
    <w:p w:rsidR="005118D3" w:rsidRPr="00532D62" w:rsidRDefault="005118D3" w:rsidP="005118D3">
      <w:pPr>
        <w:jc w:val="both"/>
        <w:rPr>
          <w:b/>
        </w:rPr>
      </w:pPr>
      <w:r w:rsidRPr="00532D62">
        <w:rPr>
          <w:b/>
        </w:rPr>
        <w:t xml:space="preserve">              6-снять болты крепления двигателя к раме.</w:t>
      </w:r>
    </w:p>
    <w:p w:rsidR="005118D3" w:rsidRPr="00532D62" w:rsidRDefault="005118D3" w:rsidP="005118D3">
      <w:pPr>
        <w:jc w:val="both"/>
      </w:pPr>
      <w:r w:rsidRPr="00532D62">
        <w:t>4.Детали, передающие движение от распределительного вала клапанам:</w:t>
      </w:r>
    </w:p>
    <w:p w:rsidR="005118D3" w:rsidRPr="00532D62" w:rsidRDefault="005118D3" w:rsidP="005118D3">
      <w:pPr>
        <w:jc w:val="both"/>
      </w:pPr>
      <w:r w:rsidRPr="00532D62">
        <w:t xml:space="preserve">        а) толкатель, шток, вилка, выжимной подшипник;</w:t>
      </w:r>
    </w:p>
    <w:p w:rsidR="005118D3" w:rsidRPr="00532D62" w:rsidRDefault="005118D3" w:rsidP="005118D3">
      <w:pPr>
        <w:jc w:val="both"/>
      </w:pPr>
      <w:r w:rsidRPr="00532D62">
        <w:t xml:space="preserve">        б) толкатель, штанга, коромысло;</w:t>
      </w:r>
    </w:p>
    <w:p w:rsidR="005118D3" w:rsidRPr="00532D62" w:rsidRDefault="005118D3" w:rsidP="005118D3">
      <w:pPr>
        <w:jc w:val="both"/>
      </w:pPr>
      <w:r w:rsidRPr="00532D62">
        <w:t xml:space="preserve">        в) поршень, шток, разжимной кулак.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б</w:t>
      </w:r>
    </w:p>
    <w:p w:rsidR="005118D3" w:rsidRPr="00532D62" w:rsidRDefault="005118D3" w:rsidP="005118D3">
      <w:pPr>
        <w:jc w:val="both"/>
      </w:pPr>
      <w:r w:rsidRPr="00532D62">
        <w:t>5.</w:t>
      </w:r>
      <w:r w:rsidRPr="00532D62">
        <w:tab/>
        <w:t>Какие из перечисленных деталей входят в устройство муфты сцепления?</w:t>
      </w:r>
    </w:p>
    <w:p w:rsidR="005118D3" w:rsidRPr="00532D62" w:rsidRDefault="005118D3" w:rsidP="005118D3">
      <w:pPr>
        <w:jc w:val="both"/>
      </w:pPr>
      <w:r w:rsidRPr="00532D62">
        <w:t xml:space="preserve">         а) вилка переключения;  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б) вилка выключения;</w:t>
      </w:r>
    </w:p>
    <w:p w:rsidR="005118D3" w:rsidRPr="00532D62" w:rsidRDefault="005118D3" w:rsidP="005118D3">
      <w:pPr>
        <w:jc w:val="both"/>
      </w:pPr>
      <w:r w:rsidRPr="00532D62">
        <w:t xml:space="preserve">         в) подвижная шестерёнчатая муфта;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г) подвижная муфта выключения;</w:t>
      </w:r>
    </w:p>
    <w:p w:rsidR="005118D3" w:rsidRPr="00532D62" w:rsidRDefault="005118D3" w:rsidP="005118D3">
      <w:pPr>
        <w:jc w:val="both"/>
      </w:pPr>
      <w:r w:rsidRPr="00532D62">
        <w:t xml:space="preserve">         д) рычаг переключения;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е) рычаг выключения.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б, г, е</w:t>
      </w:r>
    </w:p>
    <w:p w:rsidR="005118D3" w:rsidRPr="00532D62" w:rsidRDefault="005118D3" w:rsidP="005118D3">
      <w:pPr>
        <w:jc w:val="both"/>
      </w:pPr>
      <w:r w:rsidRPr="00532D62">
        <w:t>6.</w:t>
      </w:r>
      <w:r w:rsidRPr="00532D62">
        <w:tab/>
        <w:t>Какой вал лишний в коробке перемены передач?</w:t>
      </w:r>
    </w:p>
    <w:p w:rsidR="005118D3" w:rsidRPr="00532D62" w:rsidRDefault="005118D3" w:rsidP="005118D3">
      <w:pPr>
        <w:jc w:val="both"/>
      </w:pPr>
      <w:r w:rsidRPr="00532D62">
        <w:t xml:space="preserve">         а) ведущий;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б) распределительный;</w:t>
      </w:r>
    </w:p>
    <w:p w:rsidR="005118D3" w:rsidRPr="00532D62" w:rsidRDefault="005118D3" w:rsidP="005118D3">
      <w:pPr>
        <w:jc w:val="both"/>
      </w:pPr>
      <w:r w:rsidRPr="00532D62">
        <w:t xml:space="preserve">         в) вал заднего хода;  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г) промежуточный;</w:t>
      </w:r>
    </w:p>
    <w:p w:rsidR="005118D3" w:rsidRPr="00532D62" w:rsidRDefault="005118D3" w:rsidP="005118D3">
      <w:pPr>
        <w:jc w:val="both"/>
      </w:pPr>
      <w:r w:rsidRPr="00532D62">
        <w:t xml:space="preserve">         д) вал быстрого хода  </w:t>
      </w:r>
    </w:p>
    <w:p w:rsidR="005118D3" w:rsidRPr="00532D62" w:rsidRDefault="005118D3" w:rsidP="005118D3">
      <w:pPr>
        <w:jc w:val="both"/>
        <w:rPr>
          <w:b/>
        </w:rPr>
      </w:pPr>
      <w:r w:rsidRPr="00532D62">
        <w:t>эталон</w:t>
      </w:r>
      <w:r w:rsidRPr="00532D62">
        <w:rPr>
          <w:b/>
        </w:rPr>
        <w:t>: б, д</w:t>
      </w:r>
    </w:p>
    <w:p w:rsidR="005118D3" w:rsidRPr="00532D62" w:rsidRDefault="005118D3" w:rsidP="005118D3">
      <w:pPr>
        <w:jc w:val="both"/>
      </w:pPr>
      <w:r w:rsidRPr="00532D62">
        <w:t>7.Как движется коромысло газораспределительного механизма?:</w:t>
      </w:r>
    </w:p>
    <w:p w:rsidR="005118D3" w:rsidRPr="00532D62" w:rsidRDefault="005118D3" w:rsidP="005118D3">
      <w:pPr>
        <w:jc w:val="both"/>
      </w:pPr>
      <w:r w:rsidRPr="00532D62">
        <w:t xml:space="preserve">          а) вращается; </w:t>
      </w:r>
    </w:p>
    <w:p w:rsidR="005118D3" w:rsidRPr="00532D62" w:rsidRDefault="005118D3" w:rsidP="005118D3">
      <w:pPr>
        <w:jc w:val="both"/>
      </w:pPr>
      <w:r w:rsidRPr="00532D62">
        <w:t xml:space="preserve">          б) движется поступательно;</w:t>
      </w:r>
    </w:p>
    <w:p w:rsidR="005118D3" w:rsidRPr="00532D62" w:rsidRDefault="005118D3" w:rsidP="005118D3">
      <w:pPr>
        <w:jc w:val="both"/>
      </w:pPr>
      <w:r w:rsidRPr="00532D62">
        <w:t xml:space="preserve">          в) движется возвратно-поступательно;</w:t>
      </w:r>
    </w:p>
    <w:p w:rsidR="005118D3" w:rsidRPr="00532D62" w:rsidRDefault="005118D3" w:rsidP="005118D3">
      <w:pPr>
        <w:jc w:val="both"/>
      </w:pPr>
      <w:r w:rsidRPr="00532D62">
        <w:t xml:space="preserve">          г) качается.</w:t>
      </w:r>
    </w:p>
    <w:p w:rsidR="005118D3" w:rsidRPr="00532D62" w:rsidRDefault="005118D3" w:rsidP="005118D3">
      <w:pPr>
        <w:jc w:val="both"/>
      </w:pPr>
      <w:r w:rsidRPr="00532D62">
        <w:lastRenderedPageBreak/>
        <w:t xml:space="preserve">эталон: </w:t>
      </w:r>
      <w:r w:rsidRPr="00532D62">
        <w:rPr>
          <w:b/>
        </w:rPr>
        <w:t xml:space="preserve">г </w:t>
      </w:r>
    </w:p>
    <w:p w:rsidR="005118D3" w:rsidRPr="00532D62" w:rsidRDefault="005118D3" w:rsidP="005118D3">
      <w:pPr>
        <w:jc w:val="both"/>
      </w:pPr>
      <w:r w:rsidRPr="00532D62">
        <w:t>8. Какая операция лишняя в разборке заднего моста?:</w:t>
      </w:r>
    </w:p>
    <w:p w:rsidR="005118D3" w:rsidRPr="00532D62" w:rsidRDefault="005118D3" w:rsidP="005118D3">
      <w:pPr>
        <w:jc w:val="both"/>
      </w:pPr>
      <w:r w:rsidRPr="00532D62">
        <w:t xml:space="preserve">          а) сливают масло;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 б) снимают патрубки;</w:t>
      </w:r>
    </w:p>
    <w:p w:rsidR="005118D3" w:rsidRPr="00532D62" w:rsidRDefault="005118D3" w:rsidP="005118D3">
      <w:pPr>
        <w:jc w:val="both"/>
      </w:pPr>
      <w:r w:rsidRPr="00532D62">
        <w:t xml:space="preserve">          в) отсоединяют тягу;   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 г) вскрывают картер;</w:t>
      </w:r>
    </w:p>
    <w:p w:rsidR="005118D3" w:rsidRPr="00532D62" w:rsidRDefault="005118D3" w:rsidP="005118D3">
      <w:pPr>
        <w:jc w:val="both"/>
      </w:pPr>
      <w:r w:rsidRPr="00532D62">
        <w:t xml:space="preserve">          д) демонтируют ведущий вал.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б, в</w:t>
      </w:r>
    </w:p>
    <w:p w:rsidR="005118D3" w:rsidRPr="00532D62" w:rsidRDefault="005118D3" w:rsidP="005118D3">
      <w:pPr>
        <w:jc w:val="both"/>
      </w:pPr>
      <w:r w:rsidRPr="00532D62">
        <w:t>9. Назначение коробки перемены передач:</w:t>
      </w:r>
    </w:p>
    <w:p w:rsidR="005118D3" w:rsidRPr="00532D62" w:rsidRDefault="005118D3" w:rsidP="005118D3">
      <w:pPr>
        <w:jc w:val="both"/>
      </w:pPr>
      <w:r w:rsidRPr="00532D62">
        <w:t xml:space="preserve">          а) для снижения скорости движения; 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 б) для изменения скорости поворота;</w:t>
      </w:r>
    </w:p>
    <w:p w:rsidR="005118D3" w:rsidRPr="00532D62" w:rsidRDefault="005118D3" w:rsidP="005118D3">
      <w:pPr>
        <w:jc w:val="both"/>
      </w:pPr>
      <w:r w:rsidRPr="00532D62">
        <w:t xml:space="preserve">          в) для торможения бульдозера;             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 г) для ступенчатого изменения скорости;</w:t>
      </w:r>
    </w:p>
    <w:p w:rsidR="005118D3" w:rsidRPr="00532D62" w:rsidRDefault="005118D3" w:rsidP="005118D3">
      <w:pPr>
        <w:jc w:val="both"/>
      </w:pPr>
      <w:r w:rsidRPr="00532D62">
        <w:t xml:space="preserve">          д) для изменения направления движения.                                 </w:t>
      </w:r>
    </w:p>
    <w:p w:rsidR="005118D3" w:rsidRPr="00532D62" w:rsidRDefault="005118D3" w:rsidP="005118D3">
      <w:pPr>
        <w:jc w:val="both"/>
      </w:pPr>
      <w:r w:rsidRPr="00532D62">
        <w:t xml:space="preserve">          эталон</w:t>
      </w:r>
      <w:r w:rsidRPr="00532D62">
        <w:rPr>
          <w:b/>
        </w:rPr>
        <w:t>: г</w:t>
      </w:r>
    </w:p>
    <w:p w:rsidR="005118D3" w:rsidRPr="00532D62" w:rsidRDefault="005118D3" w:rsidP="005118D3">
      <w:pPr>
        <w:jc w:val="both"/>
      </w:pPr>
      <w:r w:rsidRPr="00532D62">
        <w:t>10. При какой температуре охлаждающей жидкости открывается клапан термостата?:</w:t>
      </w:r>
    </w:p>
    <w:p w:rsidR="005118D3" w:rsidRPr="00532D62" w:rsidRDefault="005118D3" w:rsidP="005118D3">
      <w:pPr>
        <w:jc w:val="both"/>
      </w:pPr>
      <w:r w:rsidRPr="00532D62">
        <w:t xml:space="preserve">          а) 71</w:t>
      </w:r>
      <w:r w:rsidRPr="00532D62">
        <w:rPr>
          <w:vertAlign w:val="superscript"/>
        </w:rPr>
        <w:t>о</w:t>
      </w:r>
      <w:r w:rsidRPr="00532D62">
        <w:t>С</w:t>
      </w:r>
    </w:p>
    <w:p w:rsidR="005118D3" w:rsidRPr="00532D62" w:rsidRDefault="005118D3" w:rsidP="005118D3">
      <w:pPr>
        <w:jc w:val="both"/>
      </w:pPr>
      <w:r w:rsidRPr="00532D62">
        <w:t xml:space="preserve">          б) 81</w:t>
      </w:r>
      <w:r w:rsidRPr="00532D62">
        <w:rPr>
          <w:vertAlign w:val="superscript"/>
        </w:rPr>
        <w:t>о</w:t>
      </w:r>
      <w:r w:rsidRPr="00532D62">
        <w:t>С</w:t>
      </w:r>
    </w:p>
    <w:p w:rsidR="005118D3" w:rsidRPr="00532D62" w:rsidRDefault="005118D3" w:rsidP="005118D3">
      <w:pPr>
        <w:jc w:val="both"/>
      </w:pPr>
      <w:r w:rsidRPr="00532D62">
        <w:t xml:space="preserve">          в) 91</w:t>
      </w:r>
      <w:r w:rsidRPr="00532D62">
        <w:rPr>
          <w:vertAlign w:val="superscript"/>
        </w:rPr>
        <w:t>о</w:t>
      </w:r>
      <w:r w:rsidRPr="00532D62">
        <w:t>С</w:t>
      </w:r>
    </w:p>
    <w:p w:rsidR="005118D3" w:rsidRPr="00532D62" w:rsidRDefault="005118D3" w:rsidP="005118D3">
      <w:pPr>
        <w:jc w:val="both"/>
        <w:rPr>
          <w:b/>
        </w:rPr>
      </w:pPr>
      <w:r w:rsidRPr="00532D62">
        <w:t>эталон</w:t>
      </w:r>
      <w:r w:rsidRPr="00532D62">
        <w:rPr>
          <w:b/>
        </w:rPr>
        <w:t>: а</w:t>
      </w:r>
    </w:p>
    <w:p w:rsidR="005118D3" w:rsidRPr="00532D62" w:rsidRDefault="005118D3" w:rsidP="005118D3">
      <w:pPr>
        <w:jc w:val="both"/>
      </w:pPr>
      <w:r w:rsidRPr="00532D62">
        <w:t>11.Для чего служит кривошипно-шатунный механизм двигателя ?:</w:t>
      </w:r>
    </w:p>
    <w:p w:rsidR="005118D3" w:rsidRPr="00532D62" w:rsidRDefault="005118D3" w:rsidP="005118D3">
      <w:pPr>
        <w:jc w:val="both"/>
      </w:pPr>
      <w:r w:rsidRPr="00532D62">
        <w:t xml:space="preserve">          а) для преобразования вращательного движения коленвала в </w:t>
      </w:r>
    </w:p>
    <w:p w:rsidR="005118D3" w:rsidRPr="00532D62" w:rsidRDefault="005118D3" w:rsidP="005118D3">
      <w:pPr>
        <w:jc w:val="both"/>
      </w:pPr>
      <w:r w:rsidRPr="00532D62">
        <w:t xml:space="preserve">              поступательное движение бульдозера;              </w:t>
      </w:r>
    </w:p>
    <w:p w:rsidR="005118D3" w:rsidRPr="00532D62" w:rsidRDefault="005118D3" w:rsidP="005118D3">
      <w:pPr>
        <w:jc w:val="both"/>
      </w:pPr>
      <w:r w:rsidRPr="00532D62">
        <w:t xml:space="preserve">          б) для преобразования вращательного движения коленвала в </w:t>
      </w:r>
    </w:p>
    <w:p w:rsidR="005118D3" w:rsidRPr="00532D62" w:rsidRDefault="005118D3" w:rsidP="005118D3">
      <w:pPr>
        <w:jc w:val="both"/>
      </w:pPr>
      <w:r w:rsidRPr="00532D62">
        <w:t xml:space="preserve">              поступательное движение поршня;              </w:t>
      </w:r>
    </w:p>
    <w:p w:rsidR="005118D3" w:rsidRPr="00532D62" w:rsidRDefault="005118D3" w:rsidP="005118D3">
      <w:pPr>
        <w:jc w:val="both"/>
      </w:pPr>
      <w:r w:rsidRPr="00532D62">
        <w:t xml:space="preserve">          в)   для преобразования вращательного движения коленвала в </w:t>
      </w:r>
    </w:p>
    <w:p w:rsidR="005118D3" w:rsidRPr="00532D62" w:rsidRDefault="005118D3" w:rsidP="005118D3">
      <w:pPr>
        <w:jc w:val="both"/>
      </w:pPr>
      <w:r w:rsidRPr="00532D62">
        <w:t xml:space="preserve">              возвратно-поступательное движение поршня;               </w:t>
      </w:r>
    </w:p>
    <w:p w:rsidR="005118D3" w:rsidRPr="00532D62" w:rsidRDefault="005118D3" w:rsidP="005118D3">
      <w:r w:rsidRPr="00532D62">
        <w:t xml:space="preserve">          д) для преобразования возвратно-поступательного  движения поршня </w:t>
      </w:r>
    </w:p>
    <w:p w:rsidR="005118D3" w:rsidRPr="00532D62" w:rsidRDefault="005118D3" w:rsidP="005118D3">
      <w:r w:rsidRPr="00532D62">
        <w:t xml:space="preserve">              во вращательное движение коленвала;              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д</w:t>
      </w:r>
    </w:p>
    <w:p w:rsidR="005118D3" w:rsidRPr="00532D62" w:rsidRDefault="005118D3" w:rsidP="005118D3">
      <w:pPr>
        <w:jc w:val="both"/>
      </w:pPr>
      <w:r w:rsidRPr="00532D62">
        <w:t>12. Восстановите последовательность работы муфты сцепления:</w:t>
      </w:r>
    </w:p>
    <w:p w:rsidR="005118D3" w:rsidRPr="00532D62" w:rsidRDefault="005118D3" w:rsidP="005118D3">
      <w:pPr>
        <w:jc w:val="both"/>
      </w:pPr>
      <w:r w:rsidRPr="00532D62">
        <w:t xml:space="preserve">          1.подвижная муфта перемещается вперёд по валу;</w:t>
      </w:r>
    </w:p>
    <w:p w:rsidR="005118D3" w:rsidRPr="00532D62" w:rsidRDefault="005118D3" w:rsidP="005118D3">
      <w:pPr>
        <w:jc w:val="both"/>
      </w:pPr>
      <w:r w:rsidRPr="00532D62">
        <w:t xml:space="preserve">          2.рычаги выключения поворачиваются в вилках;</w:t>
      </w:r>
    </w:p>
    <w:p w:rsidR="005118D3" w:rsidRPr="00532D62" w:rsidRDefault="005118D3" w:rsidP="005118D3">
      <w:pPr>
        <w:jc w:val="both"/>
      </w:pPr>
      <w:r w:rsidRPr="00532D62">
        <w:t xml:space="preserve">          3.выжимным подшипником давит на рычаги выключения;</w:t>
      </w:r>
    </w:p>
    <w:p w:rsidR="005118D3" w:rsidRPr="00532D62" w:rsidRDefault="005118D3" w:rsidP="005118D3">
      <w:pPr>
        <w:jc w:val="both"/>
      </w:pPr>
      <w:r w:rsidRPr="00532D62">
        <w:t xml:space="preserve">          4. отводят нажимной диск от ведомого диска;</w:t>
      </w:r>
    </w:p>
    <w:p w:rsidR="005118D3" w:rsidRPr="00532D62" w:rsidRDefault="005118D3" w:rsidP="005118D3">
      <w:pPr>
        <w:jc w:val="both"/>
      </w:pPr>
      <w:r w:rsidRPr="00532D62">
        <w:t xml:space="preserve">          5. муфта сцепления выключается;</w:t>
      </w:r>
    </w:p>
    <w:p w:rsidR="005118D3" w:rsidRPr="00532D62" w:rsidRDefault="005118D3" w:rsidP="005118D3">
      <w:pPr>
        <w:jc w:val="both"/>
      </w:pPr>
      <w:r w:rsidRPr="00532D62">
        <w:t xml:space="preserve">          6.вилка выключения поворачивается;</w:t>
      </w:r>
    </w:p>
    <w:p w:rsidR="005118D3" w:rsidRPr="00532D62" w:rsidRDefault="005118D3" w:rsidP="005118D3">
      <w:pPr>
        <w:jc w:val="both"/>
      </w:pPr>
      <w:r w:rsidRPr="00532D62">
        <w:t xml:space="preserve">          7.ведомый диск освобождается;</w:t>
      </w:r>
    </w:p>
    <w:p w:rsidR="005118D3" w:rsidRPr="00532D62" w:rsidRDefault="005118D3" w:rsidP="005118D3">
      <w:pPr>
        <w:jc w:val="both"/>
      </w:pPr>
      <w:r w:rsidRPr="00532D62">
        <w:t xml:space="preserve">          8.давит на муфту выключения;</w:t>
      </w:r>
    </w:p>
    <w:p w:rsidR="005118D3" w:rsidRPr="00532D62" w:rsidRDefault="005118D3" w:rsidP="005118D3">
      <w:pPr>
        <w:jc w:val="both"/>
      </w:pPr>
      <w:r w:rsidRPr="00532D62">
        <w:t xml:space="preserve">эталон: </w:t>
      </w:r>
      <w:r w:rsidRPr="00532D62">
        <w:rPr>
          <w:b/>
        </w:rPr>
        <w:t>6, 8, 1, 3, 2, 4, 7, 5</w:t>
      </w:r>
    </w:p>
    <w:p w:rsidR="005118D3" w:rsidRPr="00532D62" w:rsidRDefault="005118D3" w:rsidP="005118D3">
      <w:pPr>
        <w:jc w:val="both"/>
      </w:pPr>
      <w:r w:rsidRPr="00532D62">
        <w:t>13. Какой механизм предназначен для своевременного открытия и закрытия клапанов цилиндра:</w:t>
      </w:r>
    </w:p>
    <w:p w:rsidR="005118D3" w:rsidRPr="00532D62" w:rsidRDefault="005118D3" w:rsidP="005118D3">
      <w:pPr>
        <w:jc w:val="both"/>
      </w:pPr>
      <w:r w:rsidRPr="00532D62">
        <w:t xml:space="preserve">         а) кулисный; </w:t>
      </w:r>
    </w:p>
    <w:p w:rsidR="005118D3" w:rsidRPr="00532D62" w:rsidRDefault="005118D3" w:rsidP="005118D3">
      <w:pPr>
        <w:jc w:val="both"/>
      </w:pPr>
      <w:r w:rsidRPr="00532D62">
        <w:t xml:space="preserve">         б) кривошипно-шатунный;</w:t>
      </w:r>
    </w:p>
    <w:p w:rsidR="005118D3" w:rsidRPr="00532D62" w:rsidRDefault="005118D3" w:rsidP="005118D3">
      <w:pPr>
        <w:jc w:val="both"/>
      </w:pPr>
      <w:r w:rsidRPr="00532D62">
        <w:t xml:space="preserve">         в) червячный;</w:t>
      </w:r>
    </w:p>
    <w:p w:rsidR="005118D3" w:rsidRPr="00532D62" w:rsidRDefault="005118D3" w:rsidP="005118D3">
      <w:pPr>
        <w:jc w:val="both"/>
      </w:pPr>
      <w:r w:rsidRPr="00532D62">
        <w:t xml:space="preserve">         г) газораспределительный;</w:t>
      </w:r>
    </w:p>
    <w:p w:rsidR="005118D3" w:rsidRPr="00532D62" w:rsidRDefault="005118D3" w:rsidP="005118D3">
      <w:pPr>
        <w:jc w:val="both"/>
      </w:pPr>
      <w:r w:rsidRPr="00532D62">
        <w:t xml:space="preserve">         д) реечный</w:t>
      </w:r>
    </w:p>
    <w:p w:rsidR="005118D3" w:rsidRPr="00532D62" w:rsidRDefault="005118D3" w:rsidP="005118D3">
      <w:pPr>
        <w:jc w:val="both"/>
      </w:pPr>
      <w:r w:rsidRPr="00532D62">
        <w:t xml:space="preserve">эталон: </w:t>
      </w:r>
      <w:r w:rsidRPr="00532D62">
        <w:rPr>
          <w:b/>
        </w:rPr>
        <w:t>г</w:t>
      </w:r>
    </w:p>
    <w:p w:rsidR="005118D3" w:rsidRPr="00532D62" w:rsidRDefault="005118D3" w:rsidP="005118D3">
      <w:pPr>
        <w:jc w:val="both"/>
      </w:pPr>
      <w:r w:rsidRPr="00532D62">
        <w:t>14.</w:t>
      </w:r>
      <w:r w:rsidRPr="00532D62">
        <w:tab/>
        <w:t>Какая передача не участвует в приводе распределительного вала?:</w:t>
      </w:r>
    </w:p>
    <w:p w:rsidR="005118D3" w:rsidRPr="00532D62" w:rsidRDefault="005118D3" w:rsidP="005118D3">
      <w:pPr>
        <w:jc w:val="both"/>
      </w:pPr>
      <w:r w:rsidRPr="00532D62">
        <w:t xml:space="preserve">        а) цепная;</w:t>
      </w:r>
    </w:p>
    <w:p w:rsidR="005118D3" w:rsidRPr="00532D62" w:rsidRDefault="005118D3" w:rsidP="005118D3">
      <w:pPr>
        <w:jc w:val="both"/>
      </w:pPr>
      <w:r w:rsidRPr="00532D62">
        <w:t xml:space="preserve">        б) зубчатая;</w:t>
      </w:r>
    </w:p>
    <w:p w:rsidR="005118D3" w:rsidRPr="00532D62" w:rsidRDefault="005118D3" w:rsidP="005118D3">
      <w:pPr>
        <w:jc w:val="both"/>
      </w:pPr>
      <w:r w:rsidRPr="00532D62">
        <w:t xml:space="preserve">        в) ремённая;</w:t>
      </w:r>
    </w:p>
    <w:p w:rsidR="005118D3" w:rsidRPr="00532D62" w:rsidRDefault="005118D3" w:rsidP="005118D3">
      <w:pPr>
        <w:jc w:val="both"/>
      </w:pPr>
      <w:r w:rsidRPr="00532D62">
        <w:t xml:space="preserve">        г) червячная;</w:t>
      </w:r>
    </w:p>
    <w:p w:rsidR="005118D3" w:rsidRPr="00532D62" w:rsidRDefault="005118D3" w:rsidP="005118D3">
      <w:pPr>
        <w:jc w:val="both"/>
      </w:pPr>
      <w:r w:rsidRPr="00532D62">
        <w:t xml:space="preserve">        д) фрикционная.</w:t>
      </w:r>
    </w:p>
    <w:p w:rsidR="005118D3" w:rsidRPr="00532D62" w:rsidRDefault="005118D3" w:rsidP="005118D3">
      <w:pPr>
        <w:jc w:val="both"/>
        <w:rPr>
          <w:b/>
        </w:rPr>
      </w:pPr>
      <w:r w:rsidRPr="00532D62">
        <w:t xml:space="preserve">эталон: </w:t>
      </w:r>
      <w:r w:rsidRPr="00532D62">
        <w:rPr>
          <w:b/>
        </w:rPr>
        <w:t>г, д</w:t>
      </w:r>
    </w:p>
    <w:p w:rsidR="005118D3" w:rsidRPr="00532D62" w:rsidRDefault="005118D3" w:rsidP="005118D3">
      <w:pPr>
        <w:jc w:val="both"/>
      </w:pPr>
      <w:r w:rsidRPr="00532D62">
        <w:t>15.</w:t>
      </w:r>
      <w:r w:rsidRPr="00532D62">
        <w:tab/>
        <w:t>Определить механизм  по описанию его работы:</w:t>
      </w:r>
    </w:p>
    <w:p w:rsidR="005118D3" w:rsidRPr="00532D62" w:rsidRDefault="005118D3" w:rsidP="005118D3">
      <w:pPr>
        <w:jc w:val="both"/>
      </w:pPr>
      <w:r w:rsidRPr="00532D62">
        <w:t xml:space="preserve">    Вначале вращается диск, затем вращается один вал, через первую цилиндрическую пару шестерён вращается второй вал, через вторую цилиндрическую пару шестерён вращаются третий  и четвертый валы.</w:t>
      </w:r>
    </w:p>
    <w:p w:rsidR="005118D3" w:rsidRPr="00532D62" w:rsidRDefault="005118D3" w:rsidP="005118D3">
      <w:pPr>
        <w:jc w:val="both"/>
      </w:pPr>
      <w:r w:rsidRPr="00532D62">
        <w:t>а) главная передача заднего ведущего моста;</w:t>
      </w:r>
    </w:p>
    <w:p w:rsidR="005118D3" w:rsidRPr="00532D62" w:rsidRDefault="005118D3" w:rsidP="005118D3">
      <w:pPr>
        <w:jc w:val="both"/>
      </w:pPr>
      <w:r w:rsidRPr="00532D62">
        <w:lastRenderedPageBreak/>
        <w:t>б) главная передача переднего ведущего моста:</w:t>
      </w:r>
    </w:p>
    <w:p w:rsidR="005118D3" w:rsidRPr="00532D62" w:rsidRDefault="005118D3" w:rsidP="005118D3">
      <w:pPr>
        <w:jc w:val="both"/>
      </w:pPr>
      <w:r w:rsidRPr="00532D62">
        <w:t>в) раздаточная коробка;</w:t>
      </w:r>
    </w:p>
    <w:p w:rsidR="005118D3" w:rsidRPr="00532D62" w:rsidRDefault="005118D3" w:rsidP="005118D3">
      <w:pPr>
        <w:jc w:val="both"/>
      </w:pPr>
      <w:r w:rsidRPr="00532D62">
        <w:t>г) коробка перемены передач.</w:t>
      </w:r>
    </w:p>
    <w:p w:rsidR="005118D3" w:rsidRPr="00532D62" w:rsidRDefault="005118D3" w:rsidP="005118D3">
      <w:pPr>
        <w:jc w:val="both"/>
      </w:pPr>
      <w:r w:rsidRPr="00532D62">
        <w:t xml:space="preserve">эталон: </w:t>
      </w:r>
      <w:r w:rsidRPr="00532D62">
        <w:rPr>
          <w:b/>
        </w:rPr>
        <w:t>г</w:t>
      </w:r>
    </w:p>
    <w:p w:rsidR="005118D3" w:rsidRDefault="005118D3" w:rsidP="005118D3">
      <w:pPr>
        <w:jc w:val="both"/>
      </w:pPr>
    </w:p>
    <w:p w:rsidR="005118D3" w:rsidRPr="00532D62" w:rsidRDefault="005118D3" w:rsidP="005118D3">
      <w:pPr>
        <w:jc w:val="both"/>
      </w:pPr>
    </w:p>
    <w:p w:rsidR="005118D3" w:rsidRPr="00532D62" w:rsidRDefault="005118D3" w:rsidP="005118D3">
      <w:pPr>
        <w:ind w:firstLine="709"/>
        <w:jc w:val="both"/>
        <w:rPr>
          <w:b/>
        </w:rPr>
      </w:pPr>
      <w:r w:rsidRPr="00532D62">
        <w:rPr>
          <w:b/>
        </w:rPr>
        <w:t>Критерии оценки усвоения знаний:</w:t>
      </w:r>
    </w:p>
    <w:p w:rsidR="005118D3" w:rsidRPr="00532D62" w:rsidRDefault="005118D3" w:rsidP="005118D3">
      <w:pPr>
        <w:ind w:firstLine="284"/>
        <w:contextualSpacing/>
      </w:pPr>
      <w:r w:rsidRPr="00532D62">
        <w:t>Критерии оценки усвоения знаний:</w:t>
      </w:r>
    </w:p>
    <w:p w:rsidR="005118D3" w:rsidRPr="00532D62" w:rsidRDefault="005118D3" w:rsidP="005118D3">
      <w:pPr>
        <w:ind w:firstLine="284"/>
        <w:contextualSpacing/>
      </w:pPr>
      <w:r w:rsidRPr="00532D62">
        <w:t>Производится оценка индивидуальных образовательных достижений по результатам контрольной работы.</w:t>
      </w:r>
    </w:p>
    <w:p w:rsidR="005118D3" w:rsidRPr="00532D62" w:rsidRDefault="005118D3" w:rsidP="005118D3">
      <w:pPr>
        <w:ind w:firstLine="284"/>
        <w:contextualSpacing/>
      </w:pPr>
      <w:r w:rsidRPr="00532D62">
        <w:t>Процент результативности (правильных ответов)</w:t>
      </w:r>
      <w:r w:rsidRPr="00532D62">
        <w:tab/>
      </w:r>
    </w:p>
    <w:p w:rsidR="005118D3" w:rsidRPr="00532D62" w:rsidRDefault="005118D3" w:rsidP="005118D3">
      <w:pPr>
        <w:ind w:firstLine="284"/>
        <w:contextualSpacing/>
      </w:pPr>
      <w:r w:rsidRPr="00532D62">
        <w:tab/>
        <w:t>Балл             (отметка)</w:t>
      </w:r>
      <w:r w:rsidRPr="00532D62">
        <w:tab/>
        <w:t xml:space="preserve">                                  вербальный аналог</w:t>
      </w:r>
    </w:p>
    <w:p w:rsidR="005118D3" w:rsidRPr="00532D62" w:rsidRDefault="005118D3" w:rsidP="005118D3">
      <w:pPr>
        <w:ind w:firstLine="284"/>
        <w:contextualSpacing/>
      </w:pPr>
      <w:r w:rsidRPr="00532D62">
        <w:t>90 ÷ 100           5</w:t>
      </w:r>
      <w:r w:rsidRPr="00532D62">
        <w:tab/>
        <w:t xml:space="preserve">                                                    отлично</w:t>
      </w:r>
    </w:p>
    <w:p w:rsidR="005118D3" w:rsidRPr="00532D62" w:rsidRDefault="005118D3" w:rsidP="005118D3">
      <w:pPr>
        <w:ind w:firstLine="284"/>
        <w:contextualSpacing/>
      </w:pPr>
      <w:r w:rsidRPr="00532D62">
        <w:t>80 ÷ 89</w:t>
      </w:r>
      <w:r w:rsidRPr="00532D62">
        <w:tab/>
        <w:t xml:space="preserve">         4</w:t>
      </w:r>
      <w:r w:rsidRPr="00532D62">
        <w:tab/>
        <w:t xml:space="preserve">                                                    хорошо</w:t>
      </w:r>
    </w:p>
    <w:p w:rsidR="005118D3" w:rsidRPr="00532D62" w:rsidRDefault="005118D3" w:rsidP="005118D3">
      <w:pPr>
        <w:ind w:firstLine="284"/>
        <w:contextualSpacing/>
      </w:pPr>
      <w:r w:rsidRPr="00532D62">
        <w:t>70 ÷ 79</w:t>
      </w:r>
      <w:r w:rsidRPr="00532D62">
        <w:tab/>
        <w:t xml:space="preserve">         3</w:t>
      </w:r>
      <w:r w:rsidRPr="00532D62">
        <w:tab/>
        <w:t xml:space="preserve">                                        удовлетворительно</w:t>
      </w:r>
    </w:p>
    <w:p w:rsidR="005118D3" w:rsidRPr="00532D62" w:rsidRDefault="005118D3" w:rsidP="005118D3">
      <w:pPr>
        <w:ind w:firstLine="284"/>
        <w:contextualSpacing/>
      </w:pPr>
      <w:r w:rsidRPr="00532D62">
        <w:t>менее 70</w:t>
      </w:r>
      <w:r w:rsidRPr="00532D62">
        <w:tab/>
        <w:t xml:space="preserve">         2</w:t>
      </w:r>
      <w:r w:rsidRPr="00532D62">
        <w:tab/>
        <w:t xml:space="preserve">                                      не удовлетворительно</w:t>
      </w:r>
    </w:p>
    <w:p w:rsidR="005118D3" w:rsidRPr="00532D62" w:rsidRDefault="005118D3" w:rsidP="005118D3">
      <w:pPr>
        <w:contextualSpacing/>
      </w:pP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pStyle w:val="a5"/>
        <w:ind w:left="0" w:firstLine="709"/>
        <w:rPr>
          <w:b/>
          <w:sz w:val="24"/>
          <w:szCs w:val="24"/>
        </w:rPr>
      </w:pPr>
      <w:r w:rsidRPr="00532D62">
        <w:rPr>
          <w:b/>
          <w:sz w:val="24"/>
          <w:szCs w:val="24"/>
        </w:rPr>
        <w:t>Задание 2</w:t>
      </w:r>
    </w:p>
    <w:p w:rsidR="005118D3" w:rsidRPr="00532D62" w:rsidRDefault="005118D3" w:rsidP="005118D3">
      <w:pPr>
        <w:ind w:firstLine="709"/>
        <w:jc w:val="both"/>
      </w:pPr>
      <w:r w:rsidRPr="00532D62">
        <w:t xml:space="preserve">Проверяемые результаты обучения: </w:t>
      </w:r>
    </w:p>
    <w:p w:rsidR="005118D3" w:rsidRPr="00532D62" w:rsidRDefault="005118D3" w:rsidP="005118D3">
      <w:r w:rsidRPr="00532D62">
        <w:t xml:space="preserve">З 1 - назначение, устройство и принцип работы дорожно-строительных </w:t>
      </w:r>
    </w:p>
    <w:p w:rsidR="005118D3" w:rsidRPr="00532D62" w:rsidRDefault="005118D3" w:rsidP="005118D3">
      <w:r w:rsidRPr="00532D62">
        <w:t>машин;</w:t>
      </w:r>
    </w:p>
    <w:p w:rsidR="005118D3" w:rsidRPr="00532D62" w:rsidRDefault="005118D3" w:rsidP="005118D3">
      <w:pPr>
        <w:jc w:val="both"/>
      </w:pPr>
      <w:r w:rsidRPr="00532D62">
        <w:t>З 3 - способы выявления и устранения неисправностей;</w:t>
      </w:r>
    </w:p>
    <w:p w:rsidR="005118D3" w:rsidRPr="00532D62" w:rsidRDefault="005118D3" w:rsidP="005118D3">
      <w:pPr>
        <w:jc w:val="both"/>
      </w:pPr>
    </w:p>
    <w:p w:rsidR="005118D3" w:rsidRPr="00532D62" w:rsidRDefault="005118D3" w:rsidP="005118D3">
      <w:pPr>
        <w:ind w:firstLine="284"/>
        <w:contextualSpacing/>
        <w:rPr>
          <w:b/>
        </w:rPr>
      </w:pPr>
      <w:r w:rsidRPr="00532D62">
        <w:t xml:space="preserve">       </w:t>
      </w:r>
      <w:r w:rsidRPr="00532D62">
        <w:rPr>
          <w:b/>
        </w:rPr>
        <w:t xml:space="preserve"> Тест к заданию № 2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Материал для преподавателя содержит эталоны ответов, для учащихся текст задания выдается без эталонов.</w:t>
      </w:r>
    </w:p>
    <w:p w:rsidR="005118D3" w:rsidRPr="00532D62" w:rsidRDefault="005118D3" w:rsidP="005118D3">
      <w:pPr>
        <w:ind w:firstLine="284"/>
        <w:contextualSpacing/>
      </w:pPr>
      <w:r w:rsidRPr="00532D62">
        <w:t>Выберите правильный ответ:</w:t>
      </w:r>
    </w:p>
    <w:p w:rsidR="005118D3" w:rsidRPr="00532D62" w:rsidRDefault="005118D3" w:rsidP="005118D3">
      <w:pPr>
        <w:ind w:firstLine="284"/>
        <w:contextualSpacing/>
      </w:pPr>
      <w:r w:rsidRPr="00532D62">
        <w:t>1.</w:t>
      </w:r>
      <w:r w:rsidRPr="00532D62">
        <w:tab/>
        <w:t>Какие режущие ножи устанавливаются на бульдозерный отвал: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а) нижний и два верхних;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б) верхний и два нижних;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в) средний и два боковых;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г) горизонтальный и два вертикальных.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 в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2.Как увеличивают долговечность режущих кромок ножей бульдозерного отвала?: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а) наплавляют свинцом;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б) наплавляют оловом;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в) наплавляют сормайтом или сталинитом;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г) наваривают победитовые пластины.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в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3. С помощью каких крепёжных деталей закреплены ножи на отвале?: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1. шпилек;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2. заклёпок;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3.стопорных колец;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4.болтов;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5. стопорных втулок;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6. стальных пальцев со шплинтами.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4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4.Назначение уширителей: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а) для взламывания асфальтовых покрытий;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б) для разработки смёрзшихся материалов и грунтов;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в) для улучшения планирующих свойств бульдозера;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г) для увеличения призмы волочения и производительности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  бульдозера;</w:t>
      </w:r>
    </w:p>
    <w:p w:rsidR="005118D3" w:rsidRPr="00532D62" w:rsidRDefault="005118D3" w:rsidP="005118D3">
      <w:pPr>
        <w:ind w:firstLine="284"/>
        <w:contextualSpacing/>
      </w:pPr>
      <w:r w:rsidRPr="00532D62">
        <w:lastRenderedPageBreak/>
        <w:t xml:space="preserve">        д) для производительной разработки лёгких грунтов и сыпучих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   материалов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г, д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5.</w:t>
      </w:r>
      <w:r w:rsidRPr="00532D62">
        <w:tab/>
        <w:t>Какие съёмные дополнительные рабочие органы предназначены для формирования и планировки вертикальных стенок выемок и насыпей при сооружении дорог?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а) открылки;             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б) удлинители;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в) кирковщики;            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г) откосники;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д) рыхлители;    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е) уширители.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 г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6.</w:t>
      </w:r>
      <w:r w:rsidRPr="00532D62">
        <w:tab/>
        <w:t>Какие дополнительные рабочие органы отсутствуют на бульдозере-погрузчике?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а) отвал;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б) грузовые вилы;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в) грузовой крюк;            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г) ковш;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д) грейфер;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е) обратная лопата.  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е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7.</w:t>
      </w:r>
      <w:r w:rsidRPr="00532D62">
        <w:tab/>
        <w:t>Какой привод рабочих органов имеют современные бульдозеры: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а) пневматический;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б) механический;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в) гидропневматический;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г) гидравлический.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г</w:t>
      </w:r>
    </w:p>
    <w:p w:rsidR="005118D3" w:rsidRPr="00532D62" w:rsidRDefault="005118D3" w:rsidP="005118D3">
      <w:pPr>
        <w:ind w:firstLine="284"/>
        <w:contextualSpacing/>
      </w:pPr>
    </w:p>
    <w:p w:rsidR="005118D3" w:rsidRPr="00532D62" w:rsidRDefault="005118D3" w:rsidP="005118D3">
      <w:pPr>
        <w:ind w:firstLine="284"/>
        <w:contextualSpacing/>
      </w:pPr>
      <w:r w:rsidRPr="00532D62">
        <w:t>8.</w:t>
      </w:r>
      <w:r w:rsidRPr="00532D62">
        <w:tab/>
        <w:t>Каким устройством управляются рабочие органы бульдозеров?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а) пневмоусилителями;                         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б) гидровакуумными усилителями;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в) гидроусилителями;        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г) гидрораспределителями.</w:t>
      </w:r>
    </w:p>
    <w:p w:rsidR="005118D3" w:rsidRPr="00532D62" w:rsidRDefault="005118D3" w:rsidP="005118D3">
      <w:pPr>
        <w:ind w:firstLine="284"/>
        <w:contextualSpacing/>
      </w:pPr>
      <w:r w:rsidRPr="00532D62">
        <w:t xml:space="preserve">         </w:t>
      </w:r>
    </w:p>
    <w:p w:rsidR="005118D3" w:rsidRPr="00532D62" w:rsidRDefault="005118D3" w:rsidP="005118D3">
      <w:pPr>
        <w:ind w:firstLine="284"/>
        <w:contextualSpacing/>
      </w:pPr>
      <w:r w:rsidRPr="00532D62">
        <w:t>эталон: г</w:t>
      </w:r>
    </w:p>
    <w:p w:rsidR="005118D3" w:rsidRPr="00532D62" w:rsidRDefault="005118D3" w:rsidP="005118D3">
      <w:pPr>
        <w:ind w:firstLine="709"/>
        <w:jc w:val="both"/>
      </w:pPr>
    </w:p>
    <w:p w:rsidR="005118D3" w:rsidRPr="00532D62" w:rsidRDefault="005118D3" w:rsidP="005118D3">
      <w:pPr>
        <w:ind w:firstLine="709"/>
        <w:jc w:val="both"/>
      </w:pPr>
      <w:r w:rsidRPr="00532D62">
        <w:t>Критерии оценки усвоения знаний:</w:t>
      </w:r>
    </w:p>
    <w:p w:rsidR="005118D3" w:rsidRPr="00532D62" w:rsidRDefault="005118D3" w:rsidP="005118D3">
      <w:pPr>
        <w:ind w:firstLine="709"/>
        <w:jc w:val="both"/>
      </w:pPr>
      <w:r w:rsidRPr="00532D62">
        <w:t>Производится оценка индивидуальных образовательных достижений по результатам теста.</w:t>
      </w:r>
    </w:p>
    <w:p w:rsidR="005118D3" w:rsidRPr="00532D62" w:rsidRDefault="005118D3" w:rsidP="005118D3">
      <w:pPr>
        <w:ind w:firstLine="709"/>
        <w:jc w:val="both"/>
      </w:pPr>
      <w:r w:rsidRPr="00532D62">
        <w:t>Процент результативности (правильных ответов)</w:t>
      </w:r>
      <w:r w:rsidRPr="00532D62">
        <w:tab/>
      </w:r>
    </w:p>
    <w:p w:rsidR="005118D3" w:rsidRPr="00532D62" w:rsidRDefault="005118D3" w:rsidP="005118D3">
      <w:pPr>
        <w:jc w:val="both"/>
      </w:pPr>
      <w:r w:rsidRPr="00532D62">
        <w:tab/>
        <w:t>Балл             (отметка)</w:t>
      </w:r>
      <w:r w:rsidRPr="00532D62">
        <w:tab/>
        <w:t xml:space="preserve">                                  вербальный аналог</w:t>
      </w:r>
    </w:p>
    <w:p w:rsidR="005118D3" w:rsidRPr="00532D62" w:rsidRDefault="005118D3" w:rsidP="005118D3">
      <w:pPr>
        <w:ind w:firstLine="709"/>
        <w:jc w:val="both"/>
      </w:pPr>
      <w:r w:rsidRPr="00532D62">
        <w:t>90 ÷ 100               5</w:t>
      </w:r>
      <w:r w:rsidRPr="00532D62">
        <w:tab/>
        <w:t xml:space="preserve">                                                отлично</w:t>
      </w:r>
    </w:p>
    <w:p w:rsidR="005118D3" w:rsidRPr="00532D62" w:rsidRDefault="005118D3" w:rsidP="005118D3">
      <w:pPr>
        <w:ind w:firstLine="709"/>
        <w:jc w:val="both"/>
      </w:pPr>
      <w:r w:rsidRPr="00532D62">
        <w:t>80 ÷ 89</w:t>
      </w:r>
      <w:r w:rsidRPr="00532D62">
        <w:tab/>
        <w:t xml:space="preserve">         4</w:t>
      </w:r>
      <w:r w:rsidRPr="00532D62">
        <w:tab/>
        <w:t xml:space="preserve">                                                 хорошо</w:t>
      </w:r>
    </w:p>
    <w:p w:rsidR="005118D3" w:rsidRPr="00532D62" w:rsidRDefault="005118D3" w:rsidP="005118D3">
      <w:pPr>
        <w:ind w:firstLine="709"/>
        <w:jc w:val="both"/>
      </w:pPr>
      <w:r w:rsidRPr="00532D62">
        <w:t>70 ÷ 79</w:t>
      </w:r>
      <w:r w:rsidRPr="00532D62">
        <w:tab/>
        <w:t xml:space="preserve">         3</w:t>
      </w:r>
      <w:r w:rsidRPr="00532D62">
        <w:tab/>
        <w:t xml:space="preserve">                                        удовлетворительно</w:t>
      </w:r>
    </w:p>
    <w:p w:rsidR="005118D3" w:rsidRDefault="005118D3" w:rsidP="005118D3">
      <w:pPr>
        <w:ind w:firstLine="709"/>
        <w:jc w:val="both"/>
      </w:pPr>
      <w:r w:rsidRPr="00532D62">
        <w:t>менее 70</w:t>
      </w:r>
      <w:r w:rsidRPr="00532D62">
        <w:tab/>
        <w:t xml:space="preserve">         2</w:t>
      </w:r>
      <w:r w:rsidRPr="00532D62">
        <w:tab/>
        <w:t xml:space="preserve">                                      не удовлетворительно</w:t>
      </w:r>
    </w:p>
    <w:p w:rsidR="005118D3" w:rsidRDefault="005118D3" w:rsidP="005118D3">
      <w:pPr>
        <w:ind w:firstLine="709"/>
        <w:jc w:val="both"/>
        <w:rPr>
          <w:sz w:val="28"/>
          <w:szCs w:val="28"/>
        </w:rPr>
      </w:pPr>
    </w:p>
    <w:p w:rsidR="005118D3" w:rsidRDefault="005118D3" w:rsidP="005118D3">
      <w:pPr>
        <w:ind w:firstLine="709"/>
        <w:jc w:val="both"/>
        <w:rPr>
          <w:sz w:val="28"/>
          <w:szCs w:val="28"/>
        </w:rPr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3</w:t>
      </w:r>
    </w:p>
    <w:p w:rsidR="005118D3" w:rsidRPr="00C926E6" w:rsidRDefault="005118D3" w:rsidP="005118D3">
      <w:pPr>
        <w:ind w:firstLine="709"/>
        <w:jc w:val="both"/>
        <w:rPr>
          <w:b/>
        </w:rPr>
      </w:pPr>
    </w:p>
    <w:p w:rsidR="005118D3" w:rsidRDefault="005118D3" w:rsidP="005118D3">
      <w:pPr>
        <w:ind w:firstLine="709"/>
        <w:jc w:val="both"/>
      </w:pPr>
      <w:r w:rsidRPr="00C926E6">
        <w:t>Проверяемые результаты обучения:</w:t>
      </w:r>
    </w:p>
    <w:p w:rsidR="005118D3" w:rsidRDefault="005118D3" w:rsidP="005118D3">
      <w:r>
        <w:t xml:space="preserve">У 2 - выполнять работы по разборке и сборке отдельных сборочных единиц и рабочих механизмов; </w:t>
      </w:r>
    </w:p>
    <w:p w:rsidR="005118D3" w:rsidRDefault="005118D3" w:rsidP="005118D3">
      <w:r>
        <w:t>У 3 - применять ручной и механизированный инструмент;</w:t>
      </w:r>
    </w:p>
    <w:p w:rsidR="005118D3" w:rsidRDefault="005118D3" w:rsidP="005118D3">
      <w:r>
        <w:t>У 4 - снимать и устанавливать несложную осветительную арматуру;</w:t>
      </w:r>
    </w:p>
    <w:p w:rsidR="005118D3" w:rsidRPr="00C926E6" w:rsidRDefault="005118D3" w:rsidP="005118D3">
      <w:pPr>
        <w:jc w:val="both"/>
        <w:rPr>
          <w:b/>
        </w:rPr>
      </w:pPr>
      <w:r w:rsidRPr="00C926E6">
        <w:rPr>
          <w:b/>
        </w:rPr>
        <w:t>Текст задания</w:t>
      </w:r>
      <w:r>
        <w:rPr>
          <w:b/>
        </w:rPr>
        <w:t xml:space="preserve"> № 3</w:t>
      </w:r>
      <w:r w:rsidRPr="00C926E6">
        <w:rPr>
          <w:b/>
        </w:rPr>
        <w:t>:</w:t>
      </w:r>
    </w:p>
    <w:p w:rsidR="005118D3" w:rsidRPr="00C926E6" w:rsidRDefault="005118D3" w:rsidP="005118D3">
      <w:pPr>
        <w:ind w:firstLine="709"/>
        <w:jc w:val="both"/>
        <w:rPr>
          <w:b/>
        </w:rPr>
      </w:pPr>
      <w:r w:rsidRPr="00C926E6">
        <w:t xml:space="preserve"> Лабораторная работа  по теме:</w:t>
      </w:r>
      <w:r w:rsidRPr="00C926E6">
        <w:rPr>
          <w:b/>
        </w:rPr>
        <w:t xml:space="preserve"> </w:t>
      </w:r>
      <w:r>
        <w:t>Разборка и сборка</w:t>
      </w:r>
      <w:r w:rsidRPr="003C1198">
        <w:t xml:space="preserve"> двигателей  Д-245 и ЯМЗ-238</w:t>
      </w:r>
      <w:r>
        <w:t xml:space="preserve">  </w:t>
      </w:r>
    </w:p>
    <w:p w:rsidR="005118D3" w:rsidRPr="00C926E6" w:rsidRDefault="005118D3" w:rsidP="005118D3">
      <w:pPr>
        <w:ind w:firstLine="709"/>
        <w:jc w:val="both"/>
      </w:pPr>
      <w:r w:rsidRPr="00C926E6">
        <w:t>Выполнить работу в соответствии с технологической картой и составить отчет.</w:t>
      </w:r>
    </w:p>
    <w:p w:rsidR="005118D3" w:rsidRDefault="005118D3" w:rsidP="005118D3">
      <w:pPr>
        <w:ind w:firstLine="720"/>
        <w:jc w:val="both"/>
      </w:pPr>
      <w:r w:rsidRPr="00C926E6">
        <w:t>Уровень сформированности умений оценивается по пятибалльной системе в процессе выполнения работы (наблюдения за деятельностью обучаемых) и проверке представляемых отчетов.</w:t>
      </w:r>
    </w:p>
    <w:p w:rsidR="005118D3" w:rsidRDefault="005118D3" w:rsidP="005118D3">
      <w:pPr>
        <w:ind w:firstLine="709"/>
        <w:jc w:val="both"/>
        <w:rPr>
          <w:b/>
        </w:rPr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4</w:t>
      </w:r>
    </w:p>
    <w:p w:rsidR="005118D3" w:rsidRPr="00C926E6" w:rsidRDefault="005118D3" w:rsidP="005118D3">
      <w:pPr>
        <w:ind w:firstLine="709"/>
        <w:jc w:val="both"/>
        <w:rPr>
          <w:b/>
        </w:rPr>
      </w:pPr>
    </w:p>
    <w:p w:rsidR="005118D3" w:rsidRDefault="005118D3" w:rsidP="005118D3">
      <w:pPr>
        <w:ind w:firstLine="709"/>
        <w:jc w:val="both"/>
      </w:pPr>
      <w:r w:rsidRPr="00C926E6">
        <w:t>Проверяемые результаты обучения:</w:t>
      </w:r>
    </w:p>
    <w:p w:rsidR="005118D3" w:rsidRDefault="005118D3" w:rsidP="005118D3">
      <w:pPr>
        <w:jc w:val="both"/>
      </w:pPr>
      <w:r w:rsidRPr="00C926E6">
        <w:t xml:space="preserve"> </w:t>
      </w:r>
      <w:r>
        <w:t>З 2 - систему технического обслуживания и ремонта дорожных и строительных машин;</w:t>
      </w:r>
    </w:p>
    <w:p w:rsidR="005118D3" w:rsidRDefault="005118D3" w:rsidP="005118D3">
      <w:pPr>
        <w:jc w:val="both"/>
      </w:pPr>
      <w:r>
        <w:t>З 3 - способы выявления и устранения неисправностей;</w:t>
      </w:r>
    </w:p>
    <w:p w:rsidR="005118D3" w:rsidRDefault="005118D3" w:rsidP="005118D3">
      <w:pPr>
        <w:jc w:val="both"/>
      </w:pPr>
      <w:r>
        <w:t>З 4 - технологию выполнения ремонтных работ, устройство и требования безопасного пользования ручным и механизированным инструментом;</w:t>
      </w:r>
    </w:p>
    <w:p w:rsidR="005118D3" w:rsidRPr="00390E6D" w:rsidRDefault="005118D3" w:rsidP="005118D3">
      <w:r w:rsidRPr="00C926E6">
        <w:rPr>
          <w:b/>
        </w:rPr>
        <w:t>Текст задания</w:t>
      </w:r>
      <w:r>
        <w:rPr>
          <w:b/>
        </w:rPr>
        <w:t xml:space="preserve"> № 4</w:t>
      </w:r>
      <w:r w:rsidRPr="00C926E6">
        <w:rPr>
          <w:b/>
        </w:rPr>
        <w:t>:</w:t>
      </w:r>
      <w:r w:rsidRPr="00390E6D">
        <w:rPr>
          <w:b/>
          <w:sz w:val="28"/>
          <w:szCs w:val="28"/>
        </w:rPr>
        <w:t xml:space="preserve"> </w:t>
      </w:r>
      <w:r w:rsidRPr="00390E6D">
        <w:t>Контрольная работа.</w:t>
      </w:r>
    </w:p>
    <w:p w:rsidR="005118D3" w:rsidRPr="00390E6D" w:rsidRDefault="005118D3" w:rsidP="005118D3">
      <w:pPr>
        <w:ind w:firstLine="284"/>
        <w:contextualSpacing/>
      </w:pPr>
      <w:r w:rsidRPr="00390E6D">
        <w:t>Материал для преподавателя содержит эталоны ответов, для учащихся текст задания выдается без эталонов.</w:t>
      </w:r>
    </w:p>
    <w:p w:rsidR="005118D3" w:rsidRPr="00390E6D" w:rsidRDefault="005118D3" w:rsidP="005118D3">
      <w:pPr>
        <w:jc w:val="center"/>
      </w:pPr>
    </w:p>
    <w:p w:rsidR="005118D3" w:rsidRPr="00390E6D" w:rsidRDefault="005118D3" w:rsidP="005118D3">
      <w:r w:rsidRPr="00390E6D">
        <w:t>Выберите правильный ответ:</w:t>
      </w:r>
    </w:p>
    <w:p w:rsidR="005118D3" w:rsidRPr="00390E6D" w:rsidRDefault="005118D3" w:rsidP="005118D3">
      <w:pPr>
        <w:jc w:val="both"/>
      </w:pPr>
      <w:r>
        <w:t>1. Какова периодичность ТО-1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а) через 240 моточасов;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б) через 480 моточасов;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в) через 100 моточасов;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г) через 60 моточасов;</w:t>
      </w:r>
    </w:p>
    <w:p w:rsidR="005118D3" w:rsidRPr="00390E6D" w:rsidRDefault="005118D3" w:rsidP="005118D3">
      <w:pPr>
        <w:jc w:val="both"/>
      </w:pPr>
      <w:r>
        <w:t xml:space="preserve">        д) через 960 моточасов.</w:t>
      </w:r>
    </w:p>
    <w:p w:rsidR="005118D3" w:rsidRPr="00E5594F" w:rsidRDefault="005118D3" w:rsidP="005118D3">
      <w:pPr>
        <w:jc w:val="both"/>
        <w:rPr>
          <w:b/>
        </w:rPr>
      </w:pPr>
      <w:r>
        <w:t>эталон</w:t>
      </w:r>
      <w:r w:rsidRPr="00E5594F">
        <w:rPr>
          <w:b/>
        </w:rPr>
        <w:t>:  г</w:t>
      </w:r>
    </w:p>
    <w:p w:rsidR="005118D3" w:rsidRPr="00390E6D" w:rsidRDefault="005118D3" w:rsidP="005118D3">
      <w:pPr>
        <w:jc w:val="both"/>
      </w:pPr>
      <w:r>
        <w:t>2.При каком ТО производится замена масла в двигателе бульдозера?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а) ЕТО (ЕО);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б) ТО-1;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в) ТО-2;</w:t>
      </w:r>
    </w:p>
    <w:p w:rsidR="005118D3" w:rsidRDefault="005118D3" w:rsidP="005118D3">
      <w:pPr>
        <w:jc w:val="both"/>
      </w:pPr>
      <w:r>
        <w:t xml:space="preserve">        г) ТО-3;</w:t>
      </w:r>
    </w:p>
    <w:p w:rsidR="005118D3" w:rsidRPr="00390E6D" w:rsidRDefault="005118D3" w:rsidP="005118D3">
      <w:pPr>
        <w:jc w:val="both"/>
      </w:pPr>
      <w:r>
        <w:t xml:space="preserve">        д) СО.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590BC2">
        <w:rPr>
          <w:b/>
        </w:rPr>
        <w:t>в</w:t>
      </w:r>
    </w:p>
    <w:p w:rsidR="005118D3" w:rsidRPr="00390E6D" w:rsidRDefault="005118D3" w:rsidP="005118D3">
      <w:pPr>
        <w:jc w:val="both"/>
      </w:pPr>
      <w:r>
        <w:t xml:space="preserve">3. </w:t>
      </w:r>
      <w:r w:rsidRPr="00390E6D">
        <w:t>Вставить пропущенные операц</w:t>
      </w:r>
      <w:r>
        <w:t>ии технического обслуживания дорожно-строительных машин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1. очистка от грязи, пыли;</w:t>
      </w:r>
    </w:p>
    <w:p w:rsidR="005118D3" w:rsidRPr="00390E6D" w:rsidRDefault="005118D3" w:rsidP="005118D3">
      <w:pPr>
        <w:jc w:val="both"/>
      </w:pPr>
      <w:r w:rsidRPr="00390E6D">
        <w:t xml:space="preserve">        2. …</w:t>
      </w:r>
    </w:p>
    <w:p w:rsidR="005118D3" w:rsidRPr="00390E6D" w:rsidRDefault="005118D3" w:rsidP="005118D3">
      <w:pPr>
        <w:jc w:val="both"/>
      </w:pPr>
      <w:r>
        <w:t xml:space="preserve">        03.регулировка механизмов и агрегатов;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4.частичная разборка</w:t>
      </w:r>
      <w:r w:rsidRPr="00390E6D">
        <w:t xml:space="preserve"> </w:t>
      </w:r>
    </w:p>
    <w:p w:rsidR="005118D3" w:rsidRPr="00390E6D" w:rsidRDefault="005118D3" w:rsidP="005118D3">
      <w:pPr>
        <w:jc w:val="both"/>
      </w:pPr>
      <w:r w:rsidRPr="00390E6D">
        <w:t xml:space="preserve">        5. …</w:t>
      </w:r>
      <w:r w:rsidRPr="00390E6D">
        <w:tab/>
      </w:r>
    </w:p>
    <w:p w:rsidR="005118D3" w:rsidRDefault="005118D3" w:rsidP="005118D3">
      <w:pPr>
        <w:jc w:val="both"/>
      </w:pPr>
      <w:r w:rsidRPr="00390E6D">
        <w:t xml:space="preserve">        э</w:t>
      </w:r>
      <w:r>
        <w:t xml:space="preserve">талон: </w:t>
      </w:r>
      <w:r w:rsidRPr="00BB0CCD">
        <w:rPr>
          <w:b/>
        </w:rPr>
        <w:t>2-мойка, 5-протяжка креплений</w:t>
      </w:r>
    </w:p>
    <w:p w:rsidR="005118D3" w:rsidRPr="00390E6D" w:rsidRDefault="005118D3" w:rsidP="005118D3">
      <w:pPr>
        <w:jc w:val="both"/>
      </w:pPr>
      <w:r>
        <w:t>4.Мероприятия ремонта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а) очистка от грязи;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б) замена изношенных деталей;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в) регулировка зазоров;</w:t>
      </w:r>
    </w:p>
    <w:p w:rsidR="005118D3" w:rsidRPr="00390E6D" w:rsidRDefault="005118D3" w:rsidP="005118D3">
      <w:pPr>
        <w:jc w:val="both"/>
      </w:pPr>
      <w:r>
        <w:t xml:space="preserve">        г) мойка.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521F53">
        <w:rPr>
          <w:b/>
        </w:rPr>
        <w:t xml:space="preserve">б </w:t>
      </w:r>
    </w:p>
    <w:p w:rsidR="005118D3" w:rsidRPr="00390E6D" w:rsidRDefault="005118D3" w:rsidP="005118D3">
      <w:pPr>
        <w:jc w:val="both"/>
      </w:pPr>
      <w:r w:rsidRPr="00390E6D">
        <w:t>5.</w:t>
      </w:r>
      <w:r w:rsidRPr="00390E6D">
        <w:tab/>
        <w:t>Какие из перечисленных опера</w:t>
      </w:r>
      <w:r>
        <w:t>ций входят в мероприятия ТО-1</w:t>
      </w:r>
      <w:r w:rsidRPr="00390E6D">
        <w:t>?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а) регулировка тепловых зазоров в клапанных механизмах двигателя;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замена масла в картере коробки перемены передач;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регулировка магнето;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регулировка свободного хода педали муфты сцепления;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замена фильтрующих элементов масляных фильтров;</w:t>
      </w:r>
      <w:r w:rsidRPr="00390E6D">
        <w:t xml:space="preserve">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е) регулировка давления впрыска топлива форсунок.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521F53">
        <w:rPr>
          <w:b/>
        </w:rPr>
        <w:t>а, д.</w:t>
      </w:r>
    </w:p>
    <w:p w:rsidR="005118D3" w:rsidRDefault="005118D3" w:rsidP="005118D3">
      <w:pPr>
        <w:jc w:val="both"/>
      </w:pPr>
      <w:r w:rsidRPr="00390E6D">
        <w:t>6.</w:t>
      </w:r>
      <w:r w:rsidRPr="00390E6D">
        <w:tab/>
        <w:t xml:space="preserve">Какая </w:t>
      </w:r>
      <w:r>
        <w:t>операция не выполняется при ежедневном ТО</w:t>
      </w:r>
      <w:r w:rsidRPr="00390E6D">
        <w:t>?</w:t>
      </w:r>
      <w:r>
        <w:t>:</w:t>
      </w:r>
    </w:p>
    <w:p w:rsidR="005118D3" w:rsidRPr="00390E6D" w:rsidRDefault="005118D3" w:rsidP="005118D3">
      <w:pPr>
        <w:jc w:val="both"/>
      </w:pPr>
      <w:r>
        <w:t xml:space="preserve">         а) регулировка тепловых зазоров в клапанных механизмах двигателя;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замена масла в картере коробки перемены передач;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регулировка магнето;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регулировка свободного хода педали муфты сцепления;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замена фильтрующих элементов масляных фильтров;</w:t>
      </w:r>
      <w:r w:rsidRPr="00390E6D">
        <w:t xml:space="preserve">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е) регулировка давления впрыска топлива форсунок.</w:t>
      </w:r>
    </w:p>
    <w:p w:rsidR="005118D3" w:rsidRPr="00390E6D" w:rsidRDefault="005118D3" w:rsidP="005118D3">
      <w:pPr>
        <w:jc w:val="both"/>
      </w:pPr>
      <w:r>
        <w:t xml:space="preserve">эталон: </w:t>
      </w:r>
      <w:r>
        <w:rPr>
          <w:b/>
        </w:rPr>
        <w:t>никакая</w:t>
      </w:r>
    </w:p>
    <w:p w:rsidR="005118D3" w:rsidRPr="00390E6D" w:rsidRDefault="005118D3" w:rsidP="005118D3">
      <w:pPr>
        <w:jc w:val="both"/>
      </w:pPr>
    </w:p>
    <w:p w:rsidR="005118D3" w:rsidRDefault="005118D3" w:rsidP="005118D3">
      <w:pPr>
        <w:jc w:val="both"/>
      </w:pPr>
      <w:r>
        <w:t xml:space="preserve">7. Какие мероприятия выполняются при ТО-2? </w:t>
      </w:r>
      <w:r w:rsidRPr="00390E6D">
        <w:t>:</w:t>
      </w:r>
    </w:p>
    <w:p w:rsidR="005118D3" w:rsidRPr="00390E6D" w:rsidRDefault="005118D3" w:rsidP="005118D3">
      <w:pPr>
        <w:jc w:val="both"/>
      </w:pPr>
      <w:r>
        <w:t xml:space="preserve">         а) регулировка тепловых зазоров в клапанных механизмах двигателя;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lastRenderedPageBreak/>
        <w:t xml:space="preserve">         </w:t>
      </w:r>
      <w:r>
        <w:t>б) замена масла в картере коробки перемены передач;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регулировка магнето;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регулировка свободного хода педали муфты сцепления;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замена фильтрующих элементов масляных фильтров;</w:t>
      </w:r>
      <w:r w:rsidRPr="00390E6D">
        <w:t xml:space="preserve">                                </w:t>
      </w:r>
    </w:p>
    <w:p w:rsidR="005118D3" w:rsidRDefault="005118D3" w:rsidP="005118D3">
      <w:pPr>
        <w:jc w:val="both"/>
      </w:pPr>
      <w:r w:rsidRPr="00390E6D">
        <w:t xml:space="preserve">         </w:t>
      </w:r>
      <w:r>
        <w:t>е) регулировка давления впрыска топлива форсунок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B12920">
        <w:rPr>
          <w:b/>
        </w:rPr>
        <w:t>а</w:t>
      </w:r>
      <w:r>
        <w:t>,</w:t>
      </w:r>
      <w:r>
        <w:rPr>
          <w:b/>
        </w:rPr>
        <w:t>в,д</w:t>
      </w: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jc w:val="both"/>
      </w:pPr>
      <w:r>
        <w:t>8.</w:t>
      </w:r>
      <w:r w:rsidRPr="00390E6D">
        <w:t xml:space="preserve">Какие из перечисленных операций </w:t>
      </w:r>
      <w:r>
        <w:t>не выполняются при регулировке зазоров в муфте сцепления</w:t>
      </w:r>
      <w:r w:rsidRPr="00390E6D">
        <w:t>?</w:t>
      </w:r>
      <w:r>
        <w:t>:</w:t>
      </w:r>
    </w:p>
    <w:p w:rsidR="005118D3" w:rsidRPr="00390E6D" w:rsidRDefault="005118D3" w:rsidP="005118D3">
      <w:pPr>
        <w:jc w:val="both"/>
      </w:pPr>
      <w:r w:rsidRPr="00390E6D">
        <w:t xml:space="preserve">         а) </w:t>
      </w:r>
      <w:r>
        <w:t>выставление поршня 1-го цилиндра в положение ВМТ</w:t>
      </w:r>
      <w:r w:rsidRPr="00307CD6">
        <w:t xml:space="preserve"> </w:t>
      </w:r>
      <w:r>
        <w:t>конца такта сжатия;</w:t>
      </w:r>
      <w:r w:rsidRPr="00390E6D">
        <w:t xml:space="preserve">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открытие лючка корпуса;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прокручивание регулировочного винта коромысла;</w:t>
      </w:r>
      <w:r w:rsidRPr="00390E6D">
        <w:t xml:space="preserve">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проворачивание коленчатого вала;</w:t>
      </w:r>
      <w:r w:rsidRPr="00390E6D">
        <w:t xml:space="preserve">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установка шестерён по меткам.</w:t>
      </w:r>
    </w:p>
    <w:p w:rsidR="005118D3" w:rsidRPr="00307CD6" w:rsidRDefault="005118D3" w:rsidP="005118D3">
      <w:pPr>
        <w:jc w:val="both"/>
        <w:rPr>
          <w:b/>
        </w:rPr>
      </w:pPr>
      <w:r>
        <w:t xml:space="preserve">эталон: </w:t>
      </w:r>
      <w:r w:rsidRPr="00307CD6">
        <w:rPr>
          <w:b/>
        </w:rPr>
        <w:t>а, в,</w:t>
      </w:r>
      <w:r>
        <w:rPr>
          <w:b/>
        </w:rPr>
        <w:t xml:space="preserve"> д</w:t>
      </w:r>
    </w:p>
    <w:p w:rsidR="005118D3" w:rsidRPr="00390E6D" w:rsidRDefault="005118D3" w:rsidP="005118D3">
      <w:pPr>
        <w:jc w:val="both"/>
      </w:pPr>
      <w:r>
        <w:t>9.Как контролируется расход масла для дорожно-строительной машины?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 xml:space="preserve"> а) актом списания;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 xml:space="preserve"> б) расходной ведомостью;</w:t>
      </w:r>
    </w:p>
    <w:p w:rsidR="005118D3" w:rsidRDefault="005118D3" w:rsidP="005118D3">
      <w:pPr>
        <w:jc w:val="both"/>
      </w:pPr>
      <w:r w:rsidRPr="00390E6D">
        <w:t xml:space="preserve">         </w:t>
      </w:r>
      <w:r>
        <w:t xml:space="preserve"> в) приёмо-сдаточным актом;</w:t>
      </w:r>
    </w:p>
    <w:p w:rsidR="005118D3" w:rsidRPr="00390E6D" w:rsidRDefault="005118D3" w:rsidP="005118D3">
      <w:pPr>
        <w:jc w:val="both"/>
      </w:pPr>
      <w:r>
        <w:t xml:space="preserve">          г) заправочной ведомостью.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D17E80">
        <w:rPr>
          <w:b/>
        </w:rPr>
        <w:t>г</w:t>
      </w:r>
    </w:p>
    <w:p w:rsidR="005118D3" w:rsidRPr="00390E6D" w:rsidRDefault="005118D3" w:rsidP="005118D3">
      <w:pPr>
        <w:jc w:val="both"/>
      </w:pPr>
      <w:r w:rsidRPr="00390E6D">
        <w:t>10.</w:t>
      </w:r>
      <w:r w:rsidRPr="00390E6D">
        <w:tab/>
        <w:t>Какая опе</w:t>
      </w:r>
      <w:r>
        <w:t>рация лишняя при проверке уровня масла в картере двигателя?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а) протирка щупа;</w:t>
      </w:r>
      <w:r w:rsidRPr="00390E6D">
        <w:t xml:space="preserve">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осмотр направляюшей обоймы щупа;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осмотр рисок на щупе;</w:t>
      </w:r>
      <w:r w:rsidRPr="00390E6D">
        <w:t xml:space="preserve">              </w:t>
      </w:r>
    </w:p>
    <w:p w:rsidR="005118D3" w:rsidRPr="00390E6D" w:rsidRDefault="005118D3" w:rsidP="005118D3">
      <w:pPr>
        <w:jc w:val="both"/>
      </w:pPr>
      <w:r w:rsidRPr="00390E6D">
        <w:t xml:space="preserve">         г) мойка</w:t>
      </w:r>
      <w:r>
        <w:t xml:space="preserve"> щупа в дизельном топливе.</w:t>
      </w:r>
      <w:r w:rsidRPr="00390E6D">
        <w:t xml:space="preserve"> 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637FB5">
        <w:rPr>
          <w:b/>
        </w:rPr>
        <w:t>г</w:t>
      </w:r>
    </w:p>
    <w:p w:rsidR="005118D3" w:rsidRPr="00390E6D" w:rsidRDefault="005118D3" w:rsidP="005118D3">
      <w:pPr>
        <w:jc w:val="both"/>
      </w:pPr>
      <w:r>
        <w:t>11. Как определяют уровень охлаждающей жидкости в радиаторе?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а) мерной линейкой (щупом);</w:t>
      </w:r>
      <w:r w:rsidRPr="00390E6D">
        <w:t xml:space="preserve"> 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б) по рискам на верхнем бачке радиатора;</w:t>
      </w:r>
    </w:p>
    <w:p w:rsidR="005118D3" w:rsidRDefault="005118D3" w:rsidP="005118D3">
      <w:pPr>
        <w:jc w:val="both"/>
      </w:pPr>
      <w:r w:rsidRPr="00390E6D">
        <w:t xml:space="preserve">          </w:t>
      </w:r>
      <w:r>
        <w:t>в) визуальным осмотром при открытой пробке горловины;</w:t>
      </w:r>
    </w:p>
    <w:p w:rsidR="005118D3" w:rsidRPr="00390E6D" w:rsidRDefault="005118D3" w:rsidP="005118D3">
      <w:pPr>
        <w:jc w:val="both"/>
      </w:pPr>
      <w:r>
        <w:t xml:space="preserve">          г) по уровнемеру.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637FB5">
        <w:rPr>
          <w:b/>
        </w:rPr>
        <w:t>в</w:t>
      </w:r>
      <w:r w:rsidRPr="00390E6D">
        <w:t xml:space="preserve"> </w:t>
      </w:r>
    </w:p>
    <w:p w:rsidR="005118D3" w:rsidRPr="00390E6D" w:rsidRDefault="005118D3" w:rsidP="005118D3">
      <w:pPr>
        <w:jc w:val="both"/>
      </w:pPr>
      <w:r>
        <w:t>12</w:t>
      </w:r>
      <w:r w:rsidRPr="00390E6D">
        <w:t>.</w:t>
      </w:r>
      <w:r w:rsidRPr="00390E6D">
        <w:tab/>
        <w:t xml:space="preserve">Какие из перечисленных </w:t>
      </w:r>
      <w:r>
        <w:t>операций входят в ЕО?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а) внешний осмотр;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б) прослушивание;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в) замена масел;</w:t>
      </w:r>
      <w:r w:rsidRPr="00390E6D">
        <w:t xml:space="preserve">      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г) протяжка креплений;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д) проверка на ощупь;</w:t>
      </w:r>
      <w:r w:rsidRPr="00390E6D">
        <w:t xml:space="preserve">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 е) очистка</w:t>
      </w:r>
    </w:p>
    <w:p w:rsidR="005118D3" w:rsidRPr="00CF097B" w:rsidRDefault="005118D3" w:rsidP="005118D3">
      <w:pPr>
        <w:jc w:val="both"/>
        <w:rPr>
          <w:b/>
        </w:rPr>
      </w:pPr>
      <w:r>
        <w:t xml:space="preserve">эталон: </w:t>
      </w:r>
      <w:r w:rsidRPr="00CF097B">
        <w:rPr>
          <w:b/>
        </w:rPr>
        <w:t>а, б, г, д, е.</w:t>
      </w:r>
    </w:p>
    <w:p w:rsidR="005118D3" w:rsidRPr="00390E6D" w:rsidRDefault="005118D3" w:rsidP="005118D3">
      <w:pPr>
        <w:jc w:val="both"/>
      </w:pPr>
      <w:r>
        <w:t>14. С каким ТО совмещают сезонное обслуживание?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а) ЕО;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б) ТО-1;</w:t>
      </w:r>
    </w:p>
    <w:p w:rsidR="005118D3" w:rsidRDefault="005118D3" w:rsidP="005118D3">
      <w:pPr>
        <w:jc w:val="both"/>
      </w:pPr>
      <w:r w:rsidRPr="00390E6D">
        <w:t xml:space="preserve">          </w:t>
      </w:r>
      <w:r>
        <w:t>в) ТО-2;</w:t>
      </w:r>
    </w:p>
    <w:p w:rsidR="005118D3" w:rsidRPr="00390E6D" w:rsidRDefault="005118D3" w:rsidP="005118D3">
      <w:pPr>
        <w:jc w:val="both"/>
      </w:pPr>
      <w:r>
        <w:t xml:space="preserve">          г) ТО-3.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B671BB">
        <w:rPr>
          <w:b/>
        </w:rPr>
        <w:t>в</w:t>
      </w:r>
    </w:p>
    <w:p w:rsidR="005118D3" w:rsidRPr="00390E6D" w:rsidRDefault="005118D3" w:rsidP="005118D3">
      <w:pPr>
        <w:jc w:val="both"/>
      </w:pPr>
      <w:r>
        <w:t>15. При каком ТО заменяют на бульдозере все летние жидкости на зимние?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а) ЕО;</w:t>
      </w:r>
    </w:p>
    <w:p w:rsidR="005118D3" w:rsidRPr="00390E6D" w:rsidRDefault="005118D3" w:rsidP="005118D3">
      <w:pPr>
        <w:jc w:val="both"/>
      </w:pPr>
      <w:r w:rsidRPr="00390E6D">
        <w:t xml:space="preserve">          </w:t>
      </w:r>
      <w:r>
        <w:t>б) ТО-1;</w:t>
      </w:r>
    </w:p>
    <w:p w:rsidR="005118D3" w:rsidRDefault="005118D3" w:rsidP="005118D3">
      <w:pPr>
        <w:jc w:val="both"/>
      </w:pPr>
      <w:r w:rsidRPr="00390E6D">
        <w:t xml:space="preserve">          </w:t>
      </w:r>
      <w:r>
        <w:t>в) ТО-2;</w:t>
      </w:r>
    </w:p>
    <w:p w:rsidR="005118D3" w:rsidRDefault="005118D3" w:rsidP="005118D3">
      <w:pPr>
        <w:jc w:val="both"/>
      </w:pPr>
      <w:r>
        <w:t xml:space="preserve">          г) ТО-3;</w:t>
      </w:r>
    </w:p>
    <w:p w:rsidR="005118D3" w:rsidRPr="00390E6D" w:rsidRDefault="005118D3" w:rsidP="005118D3">
      <w:pPr>
        <w:jc w:val="both"/>
      </w:pPr>
      <w:r>
        <w:t xml:space="preserve">          д) СО.</w:t>
      </w:r>
    </w:p>
    <w:p w:rsidR="005118D3" w:rsidRPr="00390E6D" w:rsidRDefault="005118D3" w:rsidP="005118D3">
      <w:pPr>
        <w:jc w:val="both"/>
      </w:pPr>
      <w:r>
        <w:t xml:space="preserve">эталон: </w:t>
      </w:r>
      <w:r w:rsidRPr="00B671BB">
        <w:rPr>
          <w:b/>
        </w:rPr>
        <w:t>д</w:t>
      </w:r>
    </w:p>
    <w:p w:rsidR="005118D3" w:rsidRPr="00390E6D" w:rsidRDefault="005118D3" w:rsidP="005118D3">
      <w:pPr>
        <w:jc w:val="both"/>
      </w:pPr>
      <w:r w:rsidRPr="00390E6D">
        <w:t>16.</w:t>
      </w:r>
      <w:r w:rsidRPr="00390E6D">
        <w:tab/>
        <w:t>Во</w:t>
      </w:r>
      <w:r>
        <w:t>сстановите последовательность замены масла в картере двигателя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 1.</w:t>
      </w:r>
      <w:r>
        <w:t>заменить масляный фильтр;</w:t>
      </w:r>
    </w:p>
    <w:p w:rsidR="005118D3" w:rsidRPr="00390E6D" w:rsidRDefault="005118D3" w:rsidP="005118D3">
      <w:pPr>
        <w:jc w:val="both"/>
      </w:pPr>
      <w:r w:rsidRPr="00390E6D">
        <w:t xml:space="preserve">          2.</w:t>
      </w:r>
      <w:r>
        <w:t>слить отработанное масло в ёмкость;</w:t>
      </w:r>
    </w:p>
    <w:p w:rsidR="005118D3" w:rsidRPr="00390E6D" w:rsidRDefault="005118D3" w:rsidP="005118D3">
      <w:pPr>
        <w:jc w:val="both"/>
      </w:pPr>
      <w:r w:rsidRPr="00390E6D">
        <w:t xml:space="preserve">          3.</w:t>
      </w:r>
      <w:r>
        <w:t>слить промывочное масло в специальную ёмкость;</w:t>
      </w:r>
    </w:p>
    <w:p w:rsidR="005118D3" w:rsidRPr="00390E6D" w:rsidRDefault="005118D3" w:rsidP="005118D3">
      <w:pPr>
        <w:jc w:val="both"/>
      </w:pPr>
      <w:r w:rsidRPr="00390E6D">
        <w:t xml:space="preserve">          4.</w:t>
      </w:r>
      <w:r>
        <w:t xml:space="preserve">открыть пробку заливного отверстия; </w:t>
      </w:r>
    </w:p>
    <w:p w:rsidR="005118D3" w:rsidRPr="00390E6D" w:rsidRDefault="005118D3" w:rsidP="005118D3">
      <w:pPr>
        <w:jc w:val="both"/>
      </w:pPr>
      <w:r w:rsidRPr="00390E6D">
        <w:t xml:space="preserve">          5.</w:t>
      </w:r>
      <w:r>
        <w:t>запустить двигатель на 15-20 минут;</w:t>
      </w:r>
    </w:p>
    <w:p w:rsidR="005118D3" w:rsidRPr="00390E6D" w:rsidRDefault="005118D3" w:rsidP="005118D3">
      <w:pPr>
        <w:jc w:val="both"/>
      </w:pPr>
      <w:r w:rsidRPr="00390E6D">
        <w:lastRenderedPageBreak/>
        <w:t xml:space="preserve">          6.</w:t>
      </w:r>
      <w:r>
        <w:t>выставить бульдозер на ровную площадку;</w:t>
      </w:r>
    </w:p>
    <w:p w:rsidR="005118D3" w:rsidRPr="00390E6D" w:rsidRDefault="005118D3" w:rsidP="005118D3">
      <w:pPr>
        <w:jc w:val="both"/>
      </w:pPr>
      <w:r w:rsidRPr="00390E6D">
        <w:t xml:space="preserve">          7.</w:t>
      </w:r>
      <w:r>
        <w:t>залить промывочное масло;</w:t>
      </w:r>
    </w:p>
    <w:p w:rsidR="005118D3" w:rsidRDefault="005118D3" w:rsidP="005118D3">
      <w:pPr>
        <w:jc w:val="both"/>
      </w:pPr>
      <w:r w:rsidRPr="00390E6D">
        <w:t xml:space="preserve">          8.</w:t>
      </w:r>
      <w:r>
        <w:t>открутить сливную пробку поддона картера;</w:t>
      </w:r>
    </w:p>
    <w:p w:rsidR="005118D3" w:rsidRPr="00390E6D" w:rsidRDefault="005118D3" w:rsidP="005118D3">
      <w:pPr>
        <w:jc w:val="both"/>
      </w:pPr>
      <w:r>
        <w:t xml:space="preserve">          9. залить свежее масло и запустить двигатель.</w:t>
      </w:r>
    </w:p>
    <w:p w:rsidR="005118D3" w:rsidRPr="00235525" w:rsidRDefault="005118D3" w:rsidP="005118D3">
      <w:pPr>
        <w:jc w:val="both"/>
        <w:rPr>
          <w:b/>
        </w:rPr>
      </w:pPr>
      <w:r>
        <w:t xml:space="preserve">эталон: </w:t>
      </w:r>
      <w:r w:rsidRPr="00235525">
        <w:rPr>
          <w:b/>
        </w:rPr>
        <w:t>6,4,8,2.7,5,3,1,9</w:t>
      </w: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ind w:firstLine="709"/>
        <w:jc w:val="both"/>
        <w:rPr>
          <w:b/>
        </w:rPr>
      </w:pPr>
      <w:r w:rsidRPr="00390E6D">
        <w:rPr>
          <w:b/>
        </w:rPr>
        <w:t>Критерии оценки усвоения знаний:</w:t>
      </w:r>
    </w:p>
    <w:p w:rsidR="005118D3" w:rsidRPr="00390E6D" w:rsidRDefault="005118D3" w:rsidP="005118D3">
      <w:pPr>
        <w:ind w:firstLine="284"/>
        <w:contextualSpacing/>
      </w:pPr>
      <w:r w:rsidRPr="00390E6D">
        <w:t>Критерии оценки усвоения знаний:</w:t>
      </w:r>
    </w:p>
    <w:p w:rsidR="005118D3" w:rsidRPr="00390E6D" w:rsidRDefault="005118D3" w:rsidP="005118D3">
      <w:pPr>
        <w:ind w:firstLine="284"/>
        <w:contextualSpacing/>
      </w:pPr>
      <w:r w:rsidRPr="00390E6D">
        <w:t>Производится оценка индивидуальных образовательных достижений по результатам теста.</w:t>
      </w:r>
    </w:p>
    <w:p w:rsidR="005118D3" w:rsidRPr="00390E6D" w:rsidRDefault="005118D3" w:rsidP="005118D3">
      <w:pPr>
        <w:ind w:firstLine="284"/>
        <w:contextualSpacing/>
      </w:pPr>
      <w:r w:rsidRPr="00390E6D">
        <w:t>Процент результативности (правильных ответов)</w:t>
      </w:r>
      <w:r w:rsidRPr="00390E6D">
        <w:tab/>
      </w:r>
    </w:p>
    <w:p w:rsidR="005118D3" w:rsidRPr="00390E6D" w:rsidRDefault="005118D3" w:rsidP="005118D3">
      <w:pPr>
        <w:ind w:firstLine="284"/>
        <w:contextualSpacing/>
      </w:pPr>
      <w:r w:rsidRPr="00390E6D">
        <w:tab/>
        <w:t>Балл             (отметка)</w:t>
      </w:r>
      <w:r w:rsidRPr="00390E6D">
        <w:tab/>
        <w:t xml:space="preserve">                                  вербальный аналог</w:t>
      </w:r>
    </w:p>
    <w:p w:rsidR="005118D3" w:rsidRPr="00390E6D" w:rsidRDefault="005118D3" w:rsidP="005118D3">
      <w:pPr>
        <w:ind w:firstLine="284"/>
        <w:contextualSpacing/>
      </w:pPr>
      <w:r w:rsidRPr="00390E6D">
        <w:t>90 ÷ 100           5</w:t>
      </w:r>
      <w:r w:rsidRPr="00390E6D">
        <w:tab/>
        <w:t xml:space="preserve">                                                    отлично</w:t>
      </w:r>
    </w:p>
    <w:p w:rsidR="005118D3" w:rsidRPr="00390E6D" w:rsidRDefault="005118D3" w:rsidP="005118D3">
      <w:pPr>
        <w:ind w:firstLine="284"/>
        <w:contextualSpacing/>
      </w:pPr>
      <w:r w:rsidRPr="00390E6D">
        <w:t>80 ÷ 89</w:t>
      </w:r>
      <w:r w:rsidRPr="00390E6D">
        <w:tab/>
        <w:t xml:space="preserve">         4</w:t>
      </w:r>
      <w:r w:rsidRPr="00390E6D">
        <w:tab/>
        <w:t xml:space="preserve">                                                    хорошо</w:t>
      </w:r>
    </w:p>
    <w:p w:rsidR="005118D3" w:rsidRPr="00390E6D" w:rsidRDefault="005118D3" w:rsidP="005118D3">
      <w:pPr>
        <w:ind w:firstLine="284"/>
        <w:contextualSpacing/>
      </w:pPr>
      <w:r w:rsidRPr="00390E6D">
        <w:t>70 ÷ 79</w:t>
      </w:r>
      <w:r w:rsidRPr="00390E6D">
        <w:tab/>
        <w:t xml:space="preserve">         3</w:t>
      </w:r>
      <w:r w:rsidRPr="00390E6D">
        <w:tab/>
        <w:t xml:space="preserve">                                        удовлетворительно</w:t>
      </w:r>
    </w:p>
    <w:p w:rsidR="005118D3" w:rsidRPr="00390E6D" w:rsidRDefault="005118D3" w:rsidP="005118D3">
      <w:pPr>
        <w:jc w:val="both"/>
        <w:rPr>
          <w:b/>
        </w:rPr>
      </w:pPr>
      <w:r w:rsidRPr="00390E6D">
        <w:t>менее 70</w:t>
      </w:r>
      <w:r w:rsidRPr="00390E6D">
        <w:tab/>
        <w:t xml:space="preserve">         2</w:t>
      </w:r>
      <w:r w:rsidRPr="00390E6D">
        <w:tab/>
        <w:t xml:space="preserve">                                      не удовлетворительно</w:t>
      </w:r>
    </w:p>
    <w:p w:rsidR="005118D3" w:rsidRDefault="005118D3" w:rsidP="005118D3">
      <w:pPr>
        <w:ind w:firstLine="720"/>
        <w:jc w:val="both"/>
      </w:pPr>
    </w:p>
    <w:p w:rsidR="005118D3" w:rsidRDefault="005118D3" w:rsidP="005118D3">
      <w:pPr>
        <w:ind w:firstLine="720"/>
        <w:jc w:val="both"/>
      </w:pPr>
    </w:p>
    <w:p w:rsidR="005118D3" w:rsidRPr="00C926E6" w:rsidRDefault="005118D3" w:rsidP="005118D3">
      <w:pPr>
        <w:ind w:firstLine="720"/>
        <w:jc w:val="both"/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5</w:t>
      </w:r>
    </w:p>
    <w:p w:rsidR="005118D3" w:rsidRPr="00C926E6" w:rsidRDefault="005118D3" w:rsidP="005118D3">
      <w:pPr>
        <w:ind w:firstLine="709"/>
        <w:jc w:val="both"/>
        <w:rPr>
          <w:b/>
        </w:rPr>
      </w:pPr>
    </w:p>
    <w:p w:rsidR="005118D3" w:rsidRDefault="005118D3" w:rsidP="005118D3">
      <w:pPr>
        <w:ind w:firstLine="709"/>
        <w:jc w:val="both"/>
      </w:pPr>
      <w:r w:rsidRPr="00C926E6">
        <w:t>Проверяемые результаты обучения:</w:t>
      </w:r>
    </w:p>
    <w:p w:rsidR="005118D3" w:rsidRDefault="005118D3" w:rsidP="005118D3">
      <w:r>
        <w:t>У 1- выполнять основные операции технического осмотра;</w:t>
      </w:r>
    </w:p>
    <w:p w:rsidR="005118D3" w:rsidRDefault="005118D3" w:rsidP="005118D3">
      <w:r>
        <w:t xml:space="preserve">У 2 - выполнять работы по разборке и сборке отдельных сборочных единиц и рабочих механизмов; </w:t>
      </w:r>
    </w:p>
    <w:p w:rsidR="005118D3" w:rsidRDefault="005118D3" w:rsidP="005118D3">
      <w:r>
        <w:t>У 3 - применять ручной и механизированный инструмент;</w:t>
      </w:r>
    </w:p>
    <w:p w:rsidR="005118D3" w:rsidRDefault="005118D3" w:rsidP="005118D3">
      <w:r>
        <w:t>У 4 - снимать и устанавливать несложную осветительную арматуру;</w:t>
      </w:r>
    </w:p>
    <w:p w:rsidR="005118D3" w:rsidRDefault="005118D3" w:rsidP="005118D3"/>
    <w:p w:rsidR="005118D3" w:rsidRDefault="005118D3" w:rsidP="005118D3">
      <w:pPr>
        <w:jc w:val="both"/>
      </w:pPr>
      <w:r w:rsidRPr="00C926E6">
        <w:rPr>
          <w:b/>
        </w:rPr>
        <w:t>Текст задания</w:t>
      </w:r>
      <w:r>
        <w:rPr>
          <w:b/>
        </w:rPr>
        <w:t xml:space="preserve"> № 5</w:t>
      </w:r>
      <w:r w:rsidRPr="00C926E6">
        <w:rPr>
          <w:b/>
        </w:rPr>
        <w:t>:</w:t>
      </w:r>
      <w:r>
        <w:rPr>
          <w:b/>
        </w:rPr>
        <w:t xml:space="preserve"> </w:t>
      </w:r>
      <w:r w:rsidRPr="00CB61FF">
        <w:t>Миникейсы по теме</w:t>
      </w:r>
      <w:r>
        <w:rPr>
          <w:b/>
        </w:rPr>
        <w:t xml:space="preserve"> </w:t>
      </w:r>
      <w:r w:rsidRPr="00A140E2">
        <w:t>«Технология проведения технического обслуживания и ремонта дорожных и строительных машин»</w:t>
      </w:r>
    </w:p>
    <w:p w:rsidR="005118D3" w:rsidRPr="00A140E2" w:rsidRDefault="005118D3" w:rsidP="005118D3">
      <w:pPr>
        <w:jc w:val="both"/>
      </w:pPr>
      <w:r>
        <w:t>Каждому учащемуся выдается отдельное задание в виде миникейса (приложение1)</w:t>
      </w:r>
    </w:p>
    <w:p w:rsidR="005118D3" w:rsidRPr="00C926E6" w:rsidRDefault="005118D3" w:rsidP="005118D3">
      <w:pPr>
        <w:ind w:firstLine="709"/>
        <w:jc w:val="both"/>
      </w:pPr>
      <w:r w:rsidRPr="00C926E6">
        <w:t xml:space="preserve"> </w:t>
      </w:r>
    </w:p>
    <w:p w:rsidR="005118D3" w:rsidRDefault="005118D3" w:rsidP="005118D3">
      <w:pPr>
        <w:ind w:firstLine="720"/>
        <w:jc w:val="both"/>
      </w:pPr>
      <w:r w:rsidRPr="00C926E6">
        <w:t>Уровень сформированности умений оценивается по пятибалльной системе в процессе выполнения работы (наблюдения за деятельностью обучаемых) и проверке представляемых отчетов.</w:t>
      </w:r>
    </w:p>
    <w:p w:rsidR="005118D3" w:rsidRDefault="005118D3" w:rsidP="005118D3">
      <w:pPr>
        <w:ind w:firstLine="720"/>
        <w:jc w:val="both"/>
      </w:pPr>
    </w:p>
    <w:p w:rsidR="005118D3" w:rsidRDefault="005118D3" w:rsidP="005118D3">
      <w:pPr>
        <w:ind w:firstLine="720"/>
        <w:jc w:val="both"/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6</w:t>
      </w:r>
    </w:p>
    <w:p w:rsidR="005118D3" w:rsidRPr="00C926E6" w:rsidRDefault="005118D3" w:rsidP="005118D3">
      <w:pPr>
        <w:ind w:firstLine="709"/>
        <w:jc w:val="both"/>
        <w:rPr>
          <w:b/>
        </w:rPr>
      </w:pPr>
    </w:p>
    <w:p w:rsidR="005118D3" w:rsidRDefault="005118D3" w:rsidP="005118D3">
      <w:pPr>
        <w:ind w:firstLine="709"/>
        <w:jc w:val="both"/>
      </w:pPr>
      <w:r w:rsidRPr="00C926E6">
        <w:t>Проверяемые результаты обучения:</w:t>
      </w:r>
    </w:p>
    <w:p w:rsidR="005118D3" w:rsidRDefault="005118D3" w:rsidP="005118D3">
      <w:pPr>
        <w:ind w:firstLine="709"/>
        <w:jc w:val="both"/>
      </w:pPr>
    </w:p>
    <w:p w:rsidR="005118D3" w:rsidRDefault="005118D3" w:rsidP="005118D3">
      <w:pPr>
        <w:jc w:val="both"/>
      </w:pPr>
      <w:r>
        <w:t>З 3 - способы выявления и устранения неисправностей;</w:t>
      </w:r>
    </w:p>
    <w:p w:rsidR="005118D3" w:rsidRDefault="005118D3" w:rsidP="005118D3">
      <w:pPr>
        <w:jc w:val="both"/>
      </w:pPr>
      <w:r>
        <w:t>З 4 - технологию выполнения ремонтных работ, устройство и требования безопасного пользования ручным и механизированным инструментом;</w:t>
      </w:r>
    </w:p>
    <w:p w:rsidR="005118D3" w:rsidRPr="007732E9" w:rsidRDefault="005118D3" w:rsidP="005118D3">
      <w:pPr>
        <w:rPr>
          <w:b/>
        </w:rPr>
      </w:pPr>
      <w:r>
        <w:rPr>
          <w:b/>
          <w:sz w:val="28"/>
          <w:szCs w:val="28"/>
        </w:rPr>
        <w:t xml:space="preserve">      </w:t>
      </w:r>
      <w:r>
        <w:rPr>
          <w:b/>
        </w:rPr>
        <w:t>Тест к заданию № 6</w:t>
      </w:r>
      <w:r w:rsidRPr="007732E9">
        <w:rPr>
          <w:b/>
        </w:rPr>
        <w:t>.</w:t>
      </w:r>
    </w:p>
    <w:p w:rsidR="005118D3" w:rsidRPr="007732E9" w:rsidRDefault="005118D3" w:rsidP="005118D3">
      <w:pPr>
        <w:ind w:firstLine="284"/>
        <w:contextualSpacing/>
      </w:pPr>
      <w:r w:rsidRPr="007732E9">
        <w:t>Материал для преподавателя содержит эталоны ответов, для учащихся текст задания выдается без эталонов.</w:t>
      </w:r>
    </w:p>
    <w:p w:rsidR="005118D3" w:rsidRPr="007732E9" w:rsidRDefault="005118D3" w:rsidP="005118D3">
      <w:pPr>
        <w:jc w:val="center"/>
      </w:pPr>
    </w:p>
    <w:p w:rsidR="005118D3" w:rsidRPr="007732E9" w:rsidRDefault="005118D3" w:rsidP="005118D3">
      <w:r w:rsidRPr="007732E9">
        <w:t xml:space="preserve">Выберите </w:t>
      </w:r>
      <w:r>
        <w:t>правильный ответ:</w:t>
      </w:r>
    </w:p>
    <w:p w:rsidR="005118D3" w:rsidRPr="007732E9" w:rsidRDefault="005118D3" w:rsidP="005118D3">
      <w:pPr>
        <w:jc w:val="both"/>
        <w:rPr>
          <w:b/>
        </w:rPr>
      </w:pPr>
      <w:r w:rsidRPr="007732E9">
        <w:rPr>
          <w:b/>
        </w:rPr>
        <w:t>Вариант №1</w:t>
      </w:r>
    </w:p>
    <w:p w:rsidR="005118D3" w:rsidRDefault="005118D3" w:rsidP="005118D3">
      <w:pPr>
        <w:jc w:val="both"/>
      </w:pPr>
      <w:r w:rsidRPr="00371BF0">
        <w:t>1.</w:t>
      </w:r>
      <w:r w:rsidRPr="008E2E7A">
        <w:t xml:space="preserve"> </w:t>
      </w:r>
      <w:r>
        <w:t>Перечислить основные неисправности кривошипно-шатунного механизма:</w:t>
      </w:r>
    </w:p>
    <w:p w:rsidR="005118D3" w:rsidRPr="00371BF0" w:rsidRDefault="005118D3" w:rsidP="005118D3">
      <w:pPr>
        <w:jc w:val="both"/>
      </w:pPr>
      <w:r>
        <w:t xml:space="preserve">       </w:t>
      </w:r>
      <w:r w:rsidRPr="00371BF0">
        <w:t xml:space="preserve"> а) </w:t>
      </w:r>
      <w:r>
        <w:t>стучат клапана;</w:t>
      </w:r>
    </w:p>
    <w:p w:rsidR="005118D3" w:rsidRPr="00371BF0" w:rsidRDefault="005118D3" w:rsidP="005118D3">
      <w:pPr>
        <w:jc w:val="both"/>
      </w:pPr>
      <w:r w:rsidRPr="00371BF0">
        <w:t xml:space="preserve">        б) </w:t>
      </w:r>
      <w:r>
        <w:t>лопнула гильза цилиндра;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в) стучит поршневой палец;</w:t>
      </w:r>
    </w:p>
    <w:p w:rsidR="005118D3" w:rsidRDefault="005118D3" w:rsidP="005118D3">
      <w:pPr>
        <w:jc w:val="both"/>
      </w:pPr>
      <w:r w:rsidRPr="00371BF0">
        <w:t xml:space="preserve">        </w:t>
      </w:r>
      <w:r>
        <w:t>г) износ кулачков распределительно вала;</w:t>
      </w:r>
    </w:p>
    <w:p w:rsidR="005118D3" w:rsidRPr="00371BF0" w:rsidRDefault="005118D3" w:rsidP="005118D3">
      <w:pPr>
        <w:jc w:val="both"/>
      </w:pPr>
      <w:r>
        <w:t xml:space="preserve">        д) износ вкладышей.</w:t>
      </w:r>
    </w:p>
    <w:p w:rsidR="005118D3" w:rsidRDefault="005118D3" w:rsidP="005118D3">
      <w:pPr>
        <w:jc w:val="both"/>
        <w:rPr>
          <w:b/>
        </w:rPr>
      </w:pPr>
      <w:r w:rsidRPr="00371BF0">
        <w:t>эталон</w:t>
      </w:r>
      <w:r w:rsidRPr="00267443">
        <w:rPr>
          <w:b/>
        </w:rPr>
        <w:t>:  б, в, д.</w:t>
      </w:r>
    </w:p>
    <w:p w:rsidR="005118D3" w:rsidRPr="00267443" w:rsidRDefault="005118D3" w:rsidP="005118D3">
      <w:pPr>
        <w:jc w:val="both"/>
        <w:rPr>
          <w:b/>
        </w:rPr>
      </w:pPr>
    </w:p>
    <w:p w:rsidR="005118D3" w:rsidRPr="00371BF0" w:rsidRDefault="005118D3" w:rsidP="005118D3">
      <w:pPr>
        <w:jc w:val="both"/>
      </w:pPr>
      <w:r>
        <w:t>2. Основные признаки износа вкладышей коленчатого вала</w:t>
      </w:r>
      <w:r w:rsidRPr="00371BF0">
        <w:t>:</w:t>
      </w:r>
    </w:p>
    <w:p w:rsidR="005118D3" w:rsidRPr="00267443" w:rsidRDefault="005118D3" w:rsidP="005118D3">
      <w:pPr>
        <w:jc w:val="both"/>
        <w:rPr>
          <w:b/>
        </w:rPr>
      </w:pPr>
      <w:r w:rsidRPr="00371BF0">
        <w:t xml:space="preserve">        </w:t>
      </w:r>
      <w:r>
        <w:t>а) глухой стук в нижней части блок-картера;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б) тонкий металлический стук в головке блока цилиндров;</w:t>
      </w:r>
    </w:p>
    <w:p w:rsidR="005118D3" w:rsidRDefault="005118D3" w:rsidP="005118D3">
      <w:pPr>
        <w:jc w:val="both"/>
      </w:pPr>
      <w:r w:rsidRPr="00371BF0">
        <w:t xml:space="preserve">        </w:t>
      </w:r>
      <w:r>
        <w:t>в) падение давления масла в главной масляной магистрали;</w:t>
      </w:r>
    </w:p>
    <w:p w:rsidR="005118D3" w:rsidRDefault="005118D3" w:rsidP="005118D3">
      <w:pPr>
        <w:jc w:val="both"/>
      </w:pPr>
      <w:r>
        <w:lastRenderedPageBreak/>
        <w:t xml:space="preserve">        г) черный дым из выхлопной трубы;</w:t>
      </w:r>
    </w:p>
    <w:p w:rsidR="005118D3" w:rsidRPr="00371BF0" w:rsidRDefault="005118D3" w:rsidP="005118D3">
      <w:pPr>
        <w:jc w:val="both"/>
      </w:pPr>
      <w:r>
        <w:t xml:space="preserve">        д) «выстрелы» в глушитель или воздухоочиститель.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BE0779">
        <w:rPr>
          <w:b/>
        </w:rPr>
        <w:t>а, в, г.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3. При какой неисправности из выхлопной трубы на прогретом двигателе идёт белый дым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1. износ шатунных и коренных вкладышей;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2. износ клапанов;</w:t>
      </w:r>
    </w:p>
    <w:p w:rsidR="005118D3" w:rsidRPr="00371BF0" w:rsidRDefault="005118D3" w:rsidP="005118D3">
      <w:pPr>
        <w:jc w:val="both"/>
      </w:pPr>
      <w:r>
        <w:t xml:space="preserve">        3.лопнула гильза цилиндра;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4.прогорела прокладка головки блока цилиндров;</w:t>
      </w:r>
      <w:r w:rsidRPr="00371BF0">
        <w:t xml:space="preserve"> 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5.распределительные шестерни установлены не по меткам;</w:t>
      </w:r>
      <w:r w:rsidRPr="00371BF0">
        <w:tab/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6. ослабла головка блока цилиндров.</w:t>
      </w:r>
    </w:p>
    <w:p w:rsidR="005118D3" w:rsidRDefault="005118D3" w:rsidP="005118D3">
      <w:pPr>
        <w:jc w:val="both"/>
        <w:rPr>
          <w:b/>
        </w:rPr>
      </w:pPr>
      <w:r w:rsidRPr="00371BF0">
        <w:t>э</w:t>
      </w:r>
      <w:r>
        <w:t xml:space="preserve">талон: </w:t>
      </w:r>
      <w:r w:rsidRPr="00EE5424">
        <w:rPr>
          <w:b/>
        </w:rPr>
        <w:t>4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4. Основные признаки неисправности коробки перемены передач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а) шум в работе;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б) сложность переключения передач;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в) при включении передачи бульдозер стоит на месте.</w:t>
      </w:r>
    </w:p>
    <w:p w:rsidR="005118D3" w:rsidRDefault="005118D3" w:rsidP="005118D3">
      <w:pPr>
        <w:jc w:val="both"/>
        <w:rPr>
          <w:b/>
        </w:rPr>
      </w:pPr>
      <w:r w:rsidRPr="00371BF0">
        <w:t>Эталон</w:t>
      </w:r>
      <w:r>
        <w:t xml:space="preserve">: </w:t>
      </w:r>
      <w:r w:rsidRPr="00F96A60">
        <w:rPr>
          <w:b/>
        </w:rPr>
        <w:t>а, б.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 xml:space="preserve">5. </w:t>
      </w:r>
      <w:r w:rsidRPr="00371BF0">
        <w:t>Какие из перечисленных опера</w:t>
      </w:r>
      <w:r>
        <w:t>ций входят в регулировку зазора в главной передаче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слив масла из картера;</w:t>
      </w:r>
      <w:r w:rsidRPr="00371BF0">
        <w:t xml:space="preserve"> 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установка регулировочных прокладок;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прокручивание регулировочных гаек;</w:t>
      </w:r>
      <w:r w:rsidRPr="00371BF0">
        <w:t xml:space="preserve">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прокручивание коленчатого вала;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д) установка по меткам;</w:t>
      </w:r>
      <w:r w:rsidRPr="00371BF0">
        <w:t xml:space="preserve">                                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543D7B">
        <w:rPr>
          <w:b/>
        </w:rPr>
        <w:t>а, в.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6. Как производится регулировка давления впрыска топлива форсунок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вручную с применением слесарных тисов;</w:t>
      </w:r>
      <w:r w:rsidRPr="00371BF0">
        <w:t xml:space="preserve">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регулировочным винтом;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на специальном стенде;</w:t>
      </w:r>
      <w:r w:rsidRPr="00371BF0">
        <w:t xml:space="preserve">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не производится.</w:t>
      </w:r>
      <w:r w:rsidRPr="00371BF0">
        <w:t xml:space="preserve"> </w:t>
      </w:r>
    </w:p>
    <w:p w:rsidR="005118D3" w:rsidRDefault="005118D3" w:rsidP="005118D3">
      <w:pPr>
        <w:jc w:val="both"/>
        <w:rPr>
          <w:b/>
        </w:rPr>
      </w:pPr>
      <w:r w:rsidRPr="00371BF0">
        <w:t xml:space="preserve">эталон: </w:t>
      </w:r>
      <w:r w:rsidRPr="00360B50">
        <w:rPr>
          <w:b/>
        </w:rPr>
        <w:t>в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7. О какой неисправности свидетельствует тонкий металлический стук в головке блока цилиндров на прогретом двигателе?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износ поршневых колец;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износ поршневых пальцев;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большой зазор в клапанах;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нет зазора в клапанном механизме.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360B50">
        <w:rPr>
          <w:b/>
        </w:rPr>
        <w:t>в</w:t>
      </w:r>
    </w:p>
    <w:p w:rsidR="005118D3" w:rsidRPr="00360B50" w:rsidRDefault="005118D3" w:rsidP="005118D3">
      <w:pPr>
        <w:jc w:val="both"/>
        <w:rPr>
          <w:b/>
        </w:rPr>
      </w:pPr>
    </w:p>
    <w:p w:rsidR="005118D3" w:rsidRPr="00371BF0" w:rsidRDefault="005118D3" w:rsidP="005118D3">
      <w:pPr>
        <w:jc w:val="both"/>
      </w:pPr>
      <w:r>
        <w:t>8. Какие из перечисленных неисправностей не влияют на работу бульдозерной навески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а) </w:t>
      </w:r>
      <w:r>
        <w:t>высокая температура охлаждающей жидкости двигателя;</w:t>
      </w:r>
      <w:r w:rsidRPr="00371BF0">
        <w:t xml:space="preserve">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низкое давление в системе смазки двигателя;</w:t>
      </w:r>
    </w:p>
    <w:p w:rsidR="005118D3" w:rsidRPr="00371BF0" w:rsidRDefault="005118D3" w:rsidP="005118D3">
      <w:pPr>
        <w:jc w:val="both"/>
      </w:pPr>
      <w:r>
        <w:t xml:space="preserve">         в) низкое давление срабатывания предохранительного клапана гидрораспределителя;</w:t>
      </w:r>
      <w:r w:rsidRPr="00371BF0">
        <w:t xml:space="preserve">        </w:t>
      </w:r>
    </w:p>
    <w:p w:rsidR="005118D3" w:rsidRPr="00371BF0" w:rsidRDefault="005118D3" w:rsidP="005118D3">
      <w:pPr>
        <w:jc w:val="both"/>
      </w:pPr>
      <w:r>
        <w:t xml:space="preserve">         г) подтекание масла из силового цилиндра. </w:t>
      </w:r>
    </w:p>
    <w:p w:rsidR="005118D3" w:rsidRPr="00FB4D0E" w:rsidRDefault="005118D3" w:rsidP="005118D3">
      <w:pPr>
        <w:jc w:val="both"/>
        <w:rPr>
          <w:b/>
        </w:rPr>
      </w:pPr>
      <w:r>
        <w:t xml:space="preserve">эталон:  </w:t>
      </w:r>
      <w:r w:rsidRPr="00FB4D0E">
        <w:rPr>
          <w:b/>
        </w:rPr>
        <w:t>в, г</w:t>
      </w:r>
    </w:p>
    <w:p w:rsidR="005118D3" w:rsidRPr="00371BF0" w:rsidRDefault="005118D3" w:rsidP="005118D3">
      <w:pPr>
        <w:jc w:val="both"/>
        <w:rPr>
          <w:b/>
        </w:rPr>
      </w:pPr>
    </w:p>
    <w:p w:rsidR="005118D3" w:rsidRPr="00371BF0" w:rsidRDefault="005118D3" w:rsidP="005118D3">
      <w:pPr>
        <w:jc w:val="both"/>
        <w:rPr>
          <w:b/>
        </w:rPr>
      </w:pPr>
      <w:r w:rsidRPr="00371BF0">
        <w:rPr>
          <w:b/>
        </w:rPr>
        <w:t>Вариант №2</w:t>
      </w:r>
    </w:p>
    <w:p w:rsidR="005118D3" w:rsidRPr="00371BF0" w:rsidRDefault="005118D3" w:rsidP="005118D3">
      <w:r w:rsidRPr="00371BF0">
        <w:t>Выберите правильный ответ:</w:t>
      </w:r>
    </w:p>
    <w:p w:rsidR="005118D3" w:rsidRDefault="005118D3" w:rsidP="005118D3">
      <w:pPr>
        <w:jc w:val="both"/>
      </w:pPr>
      <w:r w:rsidRPr="00371BF0">
        <w:t>1.</w:t>
      </w:r>
      <w:r w:rsidRPr="008E2E7A">
        <w:t xml:space="preserve"> </w:t>
      </w:r>
      <w:r>
        <w:t>Перечислить основные неисправности газораспределительного механизма:</w:t>
      </w:r>
    </w:p>
    <w:p w:rsidR="005118D3" w:rsidRPr="00371BF0" w:rsidRDefault="005118D3" w:rsidP="005118D3">
      <w:pPr>
        <w:jc w:val="both"/>
      </w:pPr>
      <w:r>
        <w:t xml:space="preserve">       </w:t>
      </w:r>
      <w:r w:rsidRPr="00371BF0">
        <w:t xml:space="preserve"> а) </w:t>
      </w:r>
      <w:r>
        <w:t>стучат клапана;</w:t>
      </w:r>
    </w:p>
    <w:p w:rsidR="005118D3" w:rsidRPr="00371BF0" w:rsidRDefault="005118D3" w:rsidP="005118D3">
      <w:pPr>
        <w:jc w:val="both"/>
      </w:pPr>
      <w:r w:rsidRPr="00371BF0">
        <w:t xml:space="preserve">        б) </w:t>
      </w:r>
      <w:r>
        <w:t>лопнула гильза цилиндра;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в) стучит поршневой палец;</w:t>
      </w:r>
    </w:p>
    <w:p w:rsidR="005118D3" w:rsidRDefault="005118D3" w:rsidP="005118D3">
      <w:pPr>
        <w:jc w:val="both"/>
      </w:pPr>
      <w:r w:rsidRPr="00371BF0">
        <w:t xml:space="preserve">        </w:t>
      </w:r>
      <w:r>
        <w:t>г) износ кулачков распределительно вала;</w:t>
      </w:r>
    </w:p>
    <w:p w:rsidR="005118D3" w:rsidRPr="00371BF0" w:rsidRDefault="005118D3" w:rsidP="005118D3">
      <w:pPr>
        <w:jc w:val="both"/>
      </w:pPr>
      <w:r>
        <w:t xml:space="preserve">        д) износ вкладышей.</w:t>
      </w:r>
    </w:p>
    <w:p w:rsidR="005118D3" w:rsidRDefault="005118D3" w:rsidP="005118D3">
      <w:pPr>
        <w:jc w:val="both"/>
        <w:rPr>
          <w:b/>
        </w:rPr>
      </w:pPr>
      <w:r w:rsidRPr="00371BF0">
        <w:t>эталон</w:t>
      </w:r>
      <w:r>
        <w:rPr>
          <w:b/>
        </w:rPr>
        <w:t>:  а, г</w:t>
      </w:r>
      <w:r w:rsidRPr="00267443">
        <w:rPr>
          <w:b/>
        </w:rPr>
        <w:t>.</w:t>
      </w:r>
    </w:p>
    <w:p w:rsidR="005118D3" w:rsidRPr="00267443" w:rsidRDefault="005118D3" w:rsidP="005118D3">
      <w:pPr>
        <w:jc w:val="both"/>
        <w:rPr>
          <w:b/>
        </w:rPr>
      </w:pPr>
    </w:p>
    <w:p w:rsidR="005118D3" w:rsidRPr="00371BF0" w:rsidRDefault="005118D3" w:rsidP="005118D3">
      <w:pPr>
        <w:jc w:val="both"/>
      </w:pPr>
      <w:r>
        <w:lastRenderedPageBreak/>
        <w:t>2. Основные признаки износа клапанов</w:t>
      </w:r>
      <w:r w:rsidRPr="00371BF0">
        <w:t>:</w:t>
      </w:r>
    </w:p>
    <w:p w:rsidR="005118D3" w:rsidRPr="00267443" w:rsidRDefault="005118D3" w:rsidP="005118D3">
      <w:pPr>
        <w:jc w:val="both"/>
        <w:rPr>
          <w:b/>
        </w:rPr>
      </w:pPr>
      <w:r w:rsidRPr="00371BF0">
        <w:t xml:space="preserve">        </w:t>
      </w:r>
      <w:r>
        <w:t>а) глухой стук в нижней части блок-картера;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б) тонкий металлический стук в головке блока цилиндров;</w:t>
      </w:r>
    </w:p>
    <w:p w:rsidR="005118D3" w:rsidRDefault="005118D3" w:rsidP="005118D3">
      <w:pPr>
        <w:jc w:val="both"/>
      </w:pPr>
      <w:r w:rsidRPr="00371BF0">
        <w:t xml:space="preserve">        </w:t>
      </w:r>
      <w:r>
        <w:t>в) падение давления масла в главной масляной магистрали;</w:t>
      </w:r>
    </w:p>
    <w:p w:rsidR="005118D3" w:rsidRDefault="005118D3" w:rsidP="005118D3">
      <w:pPr>
        <w:jc w:val="both"/>
      </w:pPr>
      <w:r>
        <w:t xml:space="preserve">        г) черный дым из выхлопной трубы;</w:t>
      </w:r>
    </w:p>
    <w:p w:rsidR="005118D3" w:rsidRPr="00371BF0" w:rsidRDefault="005118D3" w:rsidP="005118D3">
      <w:pPr>
        <w:jc w:val="both"/>
      </w:pPr>
      <w:r>
        <w:t xml:space="preserve">        д) «выстрелы» в глушитель или воздухоочиститель.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>
        <w:rPr>
          <w:b/>
        </w:rPr>
        <w:t>д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3. При какой неисправности из выхлопной трубы на прогретом двигателе идёт чёрный дым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1. износ шатунных и коренных вкладышей;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2. износ поршневых колец;</w:t>
      </w:r>
    </w:p>
    <w:p w:rsidR="005118D3" w:rsidRPr="00371BF0" w:rsidRDefault="005118D3" w:rsidP="005118D3">
      <w:pPr>
        <w:jc w:val="both"/>
      </w:pPr>
      <w:r>
        <w:t xml:space="preserve">        3.лопнула гильза цилиндра;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4.прогорела прокладка головки блока цилиндров;</w:t>
      </w:r>
      <w:r w:rsidRPr="00371BF0">
        <w:t xml:space="preserve"> 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5.распределительные шестерни установлены не по меткам;</w:t>
      </w:r>
      <w:r w:rsidRPr="00371BF0">
        <w:tab/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6. ослабла головка блока цилиндров.</w:t>
      </w:r>
    </w:p>
    <w:p w:rsidR="005118D3" w:rsidRDefault="005118D3" w:rsidP="005118D3">
      <w:pPr>
        <w:jc w:val="both"/>
        <w:rPr>
          <w:b/>
        </w:rPr>
      </w:pPr>
      <w:r w:rsidRPr="00371BF0">
        <w:t>э</w:t>
      </w:r>
      <w:r>
        <w:t xml:space="preserve">талон: </w:t>
      </w:r>
      <w:r>
        <w:rPr>
          <w:b/>
        </w:rPr>
        <w:t>2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4. Основные признаки неисправности муфты сцепления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а) шум в работе;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б) сложность переключения передач;</w:t>
      </w:r>
    </w:p>
    <w:p w:rsidR="005118D3" w:rsidRPr="00371BF0" w:rsidRDefault="005118D3" w:rsidP="005118D3">
      <w:pPr>
        <w:jc w:val="both"/>
      </w:pPr>
      <w:r w:rsidRPr="00371BF0">
        <w:t xml:space="preserve">        </w:t>
      </w:r>
      <w:r>
        <w:t>в) при включении передачи бульдозер стоит на месте.</w:t>
      </w:r>
    </w:p>
    <w:p w:rsidR="005118D3" w:rsidRDefault="005118D3" w:rsidP="005118D3">
      <w:pPr>
        <w:jc w:val="both"/>
        <w:rPr>
          <w:b/>
        </w:rPr>
      </w:pPr>
      <w:r w:rsidRPr="00371BF0">
        <w:t>Эталон</w:t>
      </w:r>
      <w:r>
        <w:t xml:space="preserve">: </w:t>
      </w:r>
      <w:r w:rsidRPr="00F96A60">
        <w:rPr>
          <w:b/>
        </w:rPr>
        <w:t xml:space="preserve"> б</w:t>
      </w:r>
      <w:r>
        <w:rPr>
          <w:b/>
        </w:rPr>
        <w:t>, в</w:t>
      </w:r>
      <w:r w:rsidRPr="00F96A60">
        <w:rPr>
          <w:b/>
        </w:rPr>
        <w:t>.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 xml:space="preserve">5. </w:t>
      </w:r>
      <w:r w:rsidRPr="00371BF0">
        <w:t>Какие из перечисленных опера</w:t>
      </w:r>
      <w:r>
        <w:t>ций входят в регулировку зазора в главной передаче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слив масла из картера;</w:t>
      </w:r>
      <w:r w:rsidRPr="00371BF0">
        <w:t xml:space="preserve"> 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установка регулировочных прокладок;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прокручивание регулировочных гаек;</w:t>
      </w:r>
      <w:r w:rsidRPr="00371BF0">
        <w:t xml:space="preserve">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прокручивание коленчатого вала;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д) установка по меткам;</w:t>
      </w:r>
      <w:r w:rsidRPr="00371BF0">
        <w:t xml:space="preserve">                                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543D7B">
        <w:rPr>
          <w:b/>
        </w:rPr>
        <w:t>а, в.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6. Как производится регулировка давления впрыска топлива форсунок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вручную с применением слесарных тисов;</w:t>
      </w:r>
      <w:r w:rsidRPr="00371BF0">
        <w:t xml:space="preserve">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регулировочным винтом;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на специальном стенде;</w:t>
      </w:r>
      <w:r w:rsidRPr="00371BF0">
        <w:t xml:space="preserve">      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не производится.</w:t>
      </w:r>
      <w:r w:rsidRPr="00371BF0">
        <w:t xml:space="preserve"> </w:t>
      </w:r>
    </w:p>
    <w:p w:rsidR="005118D3" w:rsidRDefault="005118D3" w:rsidP="005118D3">
      <w:pPr>
        <w:jc w:val="both"/>
        <w:rPr>
          <w:b/>
        </w:rPr>
      </w:pPr>
      <w:r w:rsidRPr="00371BF0">
        <w:t xml:space="preserve">эталон: </w:t>
      </w:r>
      <w:r w:rsidRPr="00360B50">
        <w:rPr>
          <w:b/>
        </w:rPr>
        <w:t>в</w:t>
      </w:r>
    </w:p>
    <w:p w:rsidR="005118D3" w:rsidRPr="00371BF0" w:rsidRDefault="005118D3" w:rsidP="005118D3">
      <w:pPr>
        <w:jc w:val="both"/>
      </w:pPr>
    </w:p>
    <w:p w:rsidR="005118D3" w:rsidRPr="00371BF0" w:rsidRDefault="005118D3" w:rsidP="005118D3">
      <w:pPr>
        <w:jc w:val="both"/>
      </w:pPr>
      <w:r>
        <w:t>7. О какой неисправности свидетельствует тонкий металлический стук в головке блока цилиндров на прогретом двигателе?</w:t>
      </w:r>
      <w:r w:rsidRPr="00371BF0">
        <w:t>: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а) износ поршневых колец;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износ поршневых пальцев;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в) большой зазор в клапанах;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г) нет зазора в клапанном механизме.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360B50">
        <w:rPr>
          <w:b/>
        </w:rPr>
        <w:t>в</w:t>
      </w:r>
    </w:p>
    <w:p w:rsidR="005118D3" w:rsidRPr="00360B50" w:rsidRDefault="005118D3" w:rsidP="005118D3">
      <w:pPr>
        <w:jc w:val="both"/>
        <w:rPr>
          <w:b/>
        </w:rPr>
      </w:pPr>
    </w:p>
    <w:p w:rsidR="005118D3" w:rsidRPr="00371BF0" w:rsidRDefault="005118D3" w:rsidP="005118D3">
      <w:pPr>
        <w:jc w:val="both"/>
      </w:pPr>
      <w:r>
        <w:t>8. Какие из перечисленных неисправностей не влияют на работу бульдозерной навески</w:t>
      </w:r>
      <w:r w:rsidRPr="00371BF0">
        <w:t>?</w:t>
      </w:r>
    </w:p>
    <w:p w:rsidR="005118D3" w:rsidRPr="00371BF0" w:rsidRDefault="005118D3" w:rsidP="005118D3">
      <w:pPr>
        <w:jc w:val="both"/>
      </w:pPr>
      <w:r w:rsidRPr="00371BF0">
        <w:t xml:space="preserve">         а) </w:t>
      </w:r>
      <w:r>
        <w:t>высокая температура охлаждающей жидкости двигателя;</w:t>
      </w:r>
      <w:r w:rsidRPr="00371BF0">
        <w:t xml:space="preserve">                                  </w:t>
      </w:r>
    </w:p>
    <w:p w:rsidR="005118D3" w:rsidRPr="00371BF0" w:rsidRDefault="005118D3" w:rsidP="005118D3">
      <w:pPr>
        <w:jc w:val="both"/>
      </w:pPr>
      <w:r w:rsidRPr="00371BF0">
        <w:t xml:space="preserve">         </w:t>
      </w:r>
      <w:r>
        <w:t>б) низкое давление в системе смазки двигателя;</w:t>
      </w:r>
    </w:p>
    <w:p w:rsidR="005118D3" w:rsidRPr="00371BF0" w:rsidRDefault="005118D3" w:rsidP="005118D3">
      <w:pPr>
        <w:jc w:val="both"/>
      </w:pPr>
      <w:r>
        <w:t xml:space="preserve">         в) низкое давление срабатывания предохранительного клапана гидрораспределителя;</w:t>
      </w:r>
      <w:r w:rsidRPr="00371BF0">
        <w:t xml:space="preserve">        </w:t>
      </w:r>
    </w:p>
    <w:p w:rsidR="005118D3" w:rsidRPr="00371BF0" w:rsidRDefault="005118D3" w:rsidP="005118D3">
      <w:pPr>
        <w:jc w:val="both"/>
      </w:pPr>
      <w:r>
        <w:t xml:space="preserve">         г) подтекание масла из силового цилиндра. </w:t>
      </w:r>
    </w:p>
    <w:p w:rsidR="005118D3" w:rsidRPr="00FB4D0E" w:rsidRDefault="005118D3" w:rsidP="005118D3">
      <w:pPr>
        <w:jc w:val="both"/>
        <w:rPr>
          <w:b/>
        </w:rPr>
      </w:pPr>
      <w:r>
        <w:t xml:space="preserve">эталон:  </w:t>
      </w:r>
      <w:r w:rsidRPr="00FB4D0E">
        <w:rPr>
          <w:b/>
        </w:rPr>
        <w:t>в, г</w:t>
      </w:r>
    </w:p>
    <w:p w:rsidR="005118D3" w:rsidRPr="007732E9" w:rsidRDefault="005118D3" w:rsidP="005118D3">
      <w:pPr>
        <w:jc w:val="both"/>
      </w:pPr>
    </w:p>
    <w:p w:rsidR="005118D3" w:rsidRPr="007732E9" w:rsidRDefault="005118D3" w:rsidP="005118D3">
      <w:pPr>
        <w:ind w:firstLine="709"/>
        <w:jc w:val="both"/>
        <w:rPr>
          <w:b/>
        </w:rPr>
      </w:pPr>
      <w:r w:rsidRPr="007732E9">
        <w:rPr>
          <w:b/>
        </w:rPr>
        <w:t>Критерии оценки усвоения знаний:</w:t>
      </w:r>
    </w:p>
    <w:p w:rsidR="005118D3" w:rsidRPr="007732E9" w:rsidRDefault="005118D3" w:rsidP="005118D3">
      <w:pPr>
        <w:ind w:firstLine="284"/>
        <w:contextualSpacing/>
      </w:pPr>
      <w:r w:rsidRPr="007732E9">
        <w:t>Критерии оценки усвоения знаний:</w:t>
      </w:r>
    </w:p>
    <w:p w:rsidR="005118D3" w:rsidRPr="007732E9" w:rsidRDefault="005118D3" w:rsidP="005118D3">
      <w:pPr>
        <w:ind w:firstLine="284"/>
        <w:contextualSpacing/>
      </w:pPr>
      <w:r w:rsidRPr="007732E9">
        <w:t>Производится оценка индивидуальных образовательных достижений по результатам теста.</w:t>
      </w:r>
    </w:p>
    <w:p w:rsidR="005118D3" w:rsidRPr="007732E9" w:rsidRDefault="005118D3" w:rsidP="005118D3">
      <w:pPr>
        <w:ind w:firstLine="284"/>
        <w:contextualSpacing/>
      </w:pPr>
      <w:r w:rsidRPr="007732E9">
        <w:t>Процент результативности (правильных ответов)</w:t>
      </w:r>
      <w:r w:rsidRPr="007732E9">
        <w:tab/>
      </w:r>
    </w:p>
    <w:p w:rsidR="005118D3" w:rsidRPr="007732E9" w:rsidRDefault="005118D3" w:rsidP="005118D3">
      <w:pPr>
        <w:ind w:firstLine="284"/>
        <w:contextualSpacing/>
      </w:pPr>
      <w:r w:rsidRPr="007732E9">
        <w:tab/>
        <w:t>Балл             (отметка)</w:t>
      </w:r>
      <w:r w:rsidRPr="007732E9">
        <w:tab/>
        <w:t xml:space="preserve">                                  вербальный аналог</w:t>
      </w:r>
    </w:p>
    <w:p w:rsidR="005118D3" w:rsidRPr="007732E9" w:rsidRDefault="005118D3" w:rsidP="005118D3">
      <w:pPr>
        <w:ind w:firstLine="284"/>
        <w:contextualSpacing/>
      </w:pPr>
      <w:r w:rsidRPr="007732E9">
        <w:t>90 ÷ 100           5</w:t>
      </w:r>
      <w:r w:rsidRPr="007732E9">
        <w:tab/>
        <w:t xml:space="preserve">                                                    отлично</w:t>
      </w:r>
    </w:p>
    <w:p w:rsidR="005118D3" w:rsidRPr="007732E9" w:rsidRDefault="005118D3" w:rsidP="005118D3">
      <w:pPr>
        <w:ind w:firstLine="284"/>
        <w:contextualSpacing/>
      </w:pPr>
      <w:r w:rsidRPr="007732E9">
        <w:lastRenderedPageBreak/>
        <w:t>80 ÷ 89</w:t>
      </w:r>
      <w:r w:rsidRPr="007732E9">
        <w:tab/>
        <w:t xml:space="preserve">         4</w:t>
      </w:r>
      <w:r w:rsidRPr="007732E9">
        <w:tab/>
        <w:t xml:space="preserve">                                                    хорошо</w:t>
      </w:r>
    </w:p>
    <w:p w:rsidR="005118D3" w:rsidRPr="007732E9" w:rsidRDefault="005118D3" w:rsidP="005118D3">
      <w:pPr>
        <w:ind w:firstLine="284"/>
        <w:contextualSpacing/>
      </w:pPr>
      <w:r w:rsidRPr="007732E9">
        <w:t>70 ÷ 79</w:t>
      </w:r>
      <w:r w:rsidRPr="007732E9">
        <w:tab/>
        <w:t xml:space="preserve">         3</w:t>
      </w:r>
      <w:r w:rsidRPr="007732E9">
        <w:tab/>
        <w:t xml:space="preserve">                                        удовлетворительно</w:t>
      </w:r>
    </w:p>
    <w:p w:rsidR="005118D3" w:rsidRDefault="005118D3" w:rsidP="005118D3">
      <w:pPr>
        <w:ind w:firstLine="284"/>
        <w:contextualSpacing/>
      </w:pPr>
      <w:r w:rsidRPr="007732E9">
        <w:t>менее 70</w:t>
      </w:r>
      <w:r w:rsidRPr="007732E9">
        <w:tab/>
        <w:t xml:space="preserve">         2</w:t>
      </w:r>
      <w:r w:rsidRPr="007732E9">
        <w:tab/>
        <w:t xml:space="preserve">                                      не удовлетворительно</w:t>
      </w:r>
    </w:p>
    <w:p w:rsidR="005118D3" w:rsidRDefault="005118D3" w:rsidP="005118D3">
      <w:pPr>
        <w:ind w:firstLine="284"/>
        <w:contextualSpacing/>
      </w:pPr>
    </w:p>
    <w:p w:rsidR="005118D3" w:rsidRDefault="005118D3" w:rsidP="005118D3">
      <w:pPr>
        <w:ind w:firstLine="284"/>
        <w:contextualSpacing/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7</w:t>
      </w:r>
    </w:p>
    <w:p w:rsidR="005118D3" w:rsidRDefault="005118D3" w:rsidP="005118D3">
      <w:pPr>
        <w:ind w:firstLine="709"/>
        <w:jc w:val="both"/>
      </w:pPr>
      <w:r w:rsidRPr="00C926E6">
        <w:t>Проверяемые результаты обучения:</w:t>
      </w:r>
    </w:p>
    <w:p w:rsidR="005118D3" w:rsidRDefault="005118D3" w:rsidP="005118D3">
      <w:pPr>
        <w:jc w:val="both"/>
      </w:pPr>
      <w:r>
        <w:t>З 3 - способы выявления и устранения неисправностей;</w:t>
      </w:r>
    </w:p>
    <w:p w:rsidR="005118D3" w:rsidRDefault="005118D3" w:rsidP="005118D3">
      <w:pPr>
        <w:jc w:val="both"/>
      </w:pPr>
      <w:r>
        <w:t>З 4 - технологию выполнения ремонтных работ, устройство и требования безопасного пользования ручным и механизированным инструментом;</w:t>
      </w:r>
    </w:p>
    <w:p w:rsidR="005118D3" w:rsidRDefault="005118D3" w:rsidP="005118D3">
      <w:pPr>
        <w:jc w:val="both"/>
      </w:pPr>
    </w:p>
    <w:p w:rsidR="005118D3" w:rsidRPr="00C926E6" w:rsidRDefault="005118D3" w:rsidP="005118D3">
      <w:pPr>
        <w:jc w:val="both"/>
        <w:rPr>
          <w:b/>
        </w:rPr>
      </w:pPr>
      <w:r w:rsidRPr="00C926E6">
        <w:rPr>
          <w:b/>
        </w:rPr>
        <w:t>Текст задания</w:t>
      </w:r>
      <w:r>
        <w:rPr>
          <w:b/>
        </w:rPr>
        <w:t xml:space="preserve"> № 7</w:t>
      </w:r>
      <w:r w:rsidRPr="00C926E6">
        <w:rPr>
          <w:b/>
        </w:rPr>
        <w:t>:</w:t>
      </w:r>
    </w:p>
    <w:p w:rsidR="005118D3" w:rsidRPr="00C926E6" w:rsidRDefault="005118D3" w:rsidP="005118D3">
      <w:pPr>
        <w:ind w:firstLine="709"/>
        <w:jc w:val="both"/>
        <w:rPr>
          <w:b/>
        </w:rPr>
      </w:pPr>
      <w:r>
        <w:t xml:space="preserve"> Составление технологической карты</w:t>
      </w:r>
      <w:r w:rsidRPr="00C926E6">
        <w:t xml:space="preserve">  по </w:t>
      </w:r>
      <w:r>
        <w:t xml:space="preserve">технологии выявления и устранения неисправностей (по выбору) </w:t>
      </w:r>
    </w:p>
    <w:p w:rsidR="005118D3" w:rsidRPr="00C926E6" w:rsidRDefault="005118D3" w:rsidP="005118D3">
      <w:pPr>
        <w:ind w:firstLine="709"/>
        <w:jc w:val="both"/>
      </w:pPr>
      <w:r w:rsidRPr="00C926E6">
        <w:t>Выполни</w:t>
      </w:r>
      <w:r>
        <w:t>ть работу в соответствии с требованиями руководства по эксплуатации бульдозера (экскаватора) и представить разработанную технологическую карту</w:t>
      </w:r>
      <w:r w:rsidRPr="00C926E6">
        <w:t>.</w:t>
      </w:r>
    </w:p>
    <w:p w:rsidR="005118D3" w:rsidRDefault="005118D3" w:rsidP="005118D3">
      <w:pPr>
        <w:ind w:firstLine="720"/>
        <w:jc w:val="both"/>
      </w:pPr>
      <w:r>
        <w:t>Уровень сформированности знаний</w:t>
      </w:r>
      <w:r w:rsidRPr="00C926E6">
        <w:t xml:space="preserve"> оценивается по пятибалльной системе в процессе выполнения работы (наблюдения за деятельностью обучаемых) и</w:t>
      </w:r>
      <w:r>
        <w:t xml:space="preserve"> проверке представленных разработанных технологических карт</w:t>
      </w:r>
      <w:r w:rsidRPr="00C926E6">
        <w:t>.</w:t>
      </w:r>
    </w:p>
    <w:p w:rsidR="005118D3" w:rsidRDefault="005118D3" w:rsidP="005118D3">
      <w:pPr>
        <w:ind w:firstLine="284"/>
        <w:contextualSpacing/>
      </w:pPr>
    </w:p>
    <w:p w:rsidR="005118D3" w:rsidRDefault="005118D3" w:rsidP="005118D3">
      <w:pPr>
        <w:ind w:firstLine="284"/>
        <w:contextualSpacing/>
      </w:pPr>
    </w:p>
    <w:p w:rsidR="005118D3" w:rsidRPr="00C926E6" w:rsidRDefault="005118D3" w:rsidP="005118D3">
      <w:pPr>
        <w:ind w:firstLine="709"/>
        <w:jc w:val="both"/>
        <w:rPr>
          <w:b/>
        </w:rPr>
      </w:pPr>
      <w:r>
        <w:rPr>
          <w:b/>
        </w:rPr>
        <w:t>Задание 8</w:t>
      </w:r>
    </w:p>
    <w:p w:rsidR="005118D3" w:rsidRDefault="005118D3" w:rsidP="005118D3">
      <w:pPr>
        <w:ind w:firstLine="284"/>
        <w:contextualSpacing/>
      </w:pPr>
      <w:r w:rsidRPr="00C926E6">
        <w:t>Проверяемые результаты обучения:</w:t>
      </w:r>
    </w:p>
    <w:p w:rsidR="005118D3" w:rsidRDefault="005118D3" w:rsidP="005118D3">
      <w:pPr>
        <w:ind w:firstLine="284"/>
        <w:contextualSpacing/>
      </w:pPr>
    </w:p>
    <w:p w:rsidR="005118D3" w:rsidRPr="00105442" w:rsidRDefault="005118D3" w:rsidP="005118D3">
      <w:pPr>
        <w:jc w:val="both"/>
      </w:pPr>
      <w:r w:rsidRPr="00105442">
        <w:t>З 5 - эксплуатационную и техническую документацию;</w:t>
      </w:r>
    </w:p>
    <w:p w:rsidR="005118D3" w:rsidRPr="006720CF" w:rsidRDefault="005118D3" w:rsidP="005118D3">
      <w:pPr>
        <w:jc w:val="both"/>
        <w:rPr>
          <w:color w:val="FF0000"/>
        </w:rPr>
      </w:pPr>
      <w:r w:rsidRPr="00105442">
        <w:t>З 6 - требования безопасности труда при наладке, техническом обслуживании и ремонте технологического оборудования.</w:t>
      </w:r>
      <w:r>
        <w:t xml:space="preserve">  </w:t>
      </w:r>
    </w:p>
    <w:p w:rsidR="005118D3" w:rsidRPr="00390E6D" w:rsidRDefault="005118D3" w:rsidP="005118D3">
      <w:r w:rsidRPr="00C926E6">
        <w:rPr>
          <w:b/>
        </w:rPr>
        <w:t>Текст задания</w:t>
      </w:r>
      <w:r>
        <w:rPr>
          <w:b/>
        </w:rPr>
        <w:t xml:space="preserve"> № 8</w:t>
      </w:r>
      <w:r w:rsidRPr="00C926E6">
        <w:rPr>
          <w:b/>
        </w:rPr>
        <w:t>:</w:t>
      </w:r>
      <w:r w:rsidRPr="00390E6D">
        <w:rPr>
          <w:b/>
          <w:sz w:val="28"/>
          <w:szCs w:val="28"/>
        </w:rPr>
        <w:t xml:space="preserve"> </w:t>
      </w:r>
      <w:r w:rsidRPr="00390E6D">
        <w:t>Контрольная работа.</w:t>
      </w:r>
    </w:p>
    <w:p w:rsidR="005118D3" w:rsidRPr="00390E6D" w:rsidRDefault="005118D3" w:rsidP="005118D3">
      <w:pPr>
        <w:ind w:firstLine="284"/>
        <w:contextualSpacing/>
      </w:pPr>
      <w:r w:rsidRPr="00390E6D">
        <w:t>Материал для преподавателя содержит эталоны ответов, для учащихся текст задания выдается без эталонов.</w:t>
      </w:r>
    </w:p>
    <w:p w:rsidR="005118D3" w:rsidRPr="00390E6D" w:rsidRDefault="005118D3" w:rsidP="005118D3">
      <w:pPr>
        <w:jc w:val="center"/>
      </w:pPr>
    </w:p>
    <w:p w:rsidR="005118D3" w:rsidRPr="00390E6D" w:rsidRDefault="005118D3" w:rsidP="005118D3">
      <w:r w:rsidRPr="00390E6D">
        <w:t>Выберите правильный ответ:</w:t>
      </w:r>
    </w:p>
    <w:p w:rsidR="005118D3" w:rsidRPr="00390E6D" w:rsidRDefault="005118D3" w:rsidP="005118D3">
      <w:pPr>
        <w:jc w:val="both"/>
      </w:pPr>
      <w:r>
        <w:t xml:space="preserve">1. </w:t>
      </w:r>
      <w:r w:rsidRPr="00711CED">
        <w:t xml:space="preserve">Выверка </w:t>
      </w:r>
      <w:r>
        <w:t>и регулировка  натяжения ремённых</w:t>
      </w:r>
      <w:r w:rsidRPr="00711CED">
        <w:t xml:space="preserve"> передач</w:t>
      </w:r>
      <w:r w:rsidRPr="00390E6D">
        <w:t>: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 xml:space="preserve">а) при усилии по центру между шкивами на ремень в 10-15 кг. прогиб должен </w:t>
      </w:r>
    </w:p>
    <w:p w:rsidR="005118D3" w:rsidRPr="00390E6D" w:rsidRDefault="005118D3" w:rsidP="005118D3">
      <w:pPr>
        <w:jc w:val="both"/>
      </w:pPr>
      <w:r>
        <w:t xml:space="preserve">            составлять 10-15 мм;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б) ;</w:t>
      </w:r>
      <w:r w:rsidRPr="000E56B4">
        <w:t xml:space="preserve"> </w:t>
      </w:r>
      <w:r>
        <w:t xml:space="preserve">при усилии по центру между шкивами на ремень в 10-15 кг. прогиб должен </w:t>
      </w:r>
    </w:p>
    <w:p w:rsidR="005118D3" w:rsidRPr="00390E6D" w:rsidRDefault="005118D3" w:rsidP="005118D3">
      <w:pPr>
        <w:jc w:val="both"/>
      </w:pPr>
      <w:r>
        <w:t xml:space="preserve">            составлять 20-25 мм;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 xml:space="preserve">в) при усилии по центру между шкивами на ремень в 20 кг. прогиб должен </w:t>
      </w:r>
    </w:p>
    <w:p w:rsidR="005118D3" w:rsidRPr="00390E6D" w:rsidRDefault="005118D3" w:rsidP="005118D3">
      <w:pPr>
        <w:jc w:val="both"/>
      </w:pPr>
      <w:r>
        <w:t xml:space="preserve">            составлять 10-15 мм;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 xml:space="preserve">г) при усилии по центру между шкивами на ремень в 20-25 кг. прогиб должен </w:t>
      </w:r>
    </w:p>
    <w:p w:rsidR="005118D3" w:rsidRPr="00390E6D" w:rsidRDefault="005118D3" w:rsidP="005118D3">
      <w:pPr>
        <w:jc w:val="both"/>
      </w:pPr>
      <w:r>
        <w:t xml:space="preserve">            составлять 20-25 мм;</w:t>
      </w:r>
    </w:p>
    <w:p w:rsidR="005118D3" w:rsidRDefault="005118D3" w:rsidP="005118D3">
      <w:pPr>
        <w:jc w:val="both"/>
        <w:rPr>
          <w:b/>
        </w:rPr>
      </w:pPr>
      <w:r>
        <w:t>эталон</w:t>
      </w:r>
      <w:r>
        <w:rPr>
          <w:b/>
        </w:rPr>
        <w:t>:  а</w:t>
      </w:r>
    </w:p>
    <w:p w:rsidR="005118D3" w:rsidRPr="00E5594F" w:rsidRDefault="005118D3" w:rsidP="005118D3">
      <w:pPr>
        <w:jc w:val="both"/>
        <w:rPr>
          <w:b/>
        </w:rPr>
      </w:pPr>
    </w:p>
    <w:p w:rsidR="005118D3" w:rsidRPr="00390E6D" w:rsidRDefault="005118D3" w:rsidP="005118D3">
      <w:pPr>
        <w:jc w:val="both"/>
      </w:pPr>
      <w:r>
        <w:t>2.Как осуществляется регулировка зазоров в конических шестерёнчатых передачах?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а) регулировочным винтом;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б) регулировочными прокладками;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в) регулировочными втулками;</w:t>
      </w:r>
    </w:p>
    <w:p w:rsidR="005118D3" w:rsidRDefault="005118D3" w:rsidP="005118D3">
      <w:pPr>
        <w:jc w:val="both"/>
      </w:pPr>
      <w:r>
        <w:t xml:space="preserve">        г)</w:t>
      </w:r>
      <w:r w:rsidRPr="00164D16">
        <w:t xml:space="preserve"> </w:t>
      </w:r>
      <w:r>
        <w:t>регулировочными муфтами;</w:t>
      </w:r>
    </w:p>
    <w:p w:rsidR="005118D3" w:rsidRPr="00390E6D" w:rsidRDefault="005118D3" w:rsidP="005118D3">
      <w:pPr>
        <w:jc w:val="both"/>
      </w:pPr>
      <w:r>
        <w:t xml:space="preserve">        д) регулировочными гайками.</w:t>
      </w:r>
    </w:p>
    <w:p w:rsidR="005118D3" w:rsidRPr="00390E6D" w:rsidRDefault="005118D3" w:rsidP="005118D3">
      <w:pPr>
        <w:jc w:val="both"/>
      </w:pPr>
      <w:r>
        <w:t xml:space="preserve">эталон: </w:t>
      </w:r>
      <w:r>
        <w:rPr>
          <w:b/>
        </w:rPr>
        <w:t>б, д</w:t>
      </w:r>
    </w:p>
    <w:p w:rsidR="005118D3" w:rsidRPr="00390E6D" w:rsidRDefault="005118D3" w:rsidP="005118D3">
      <w:pPr>
        <w:jc w:val="both"/>
      </w:pPr>
      <w:r>
        <w:t>3. Требования ТБ к рукояткам ударного инструмента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1. не должны иметь трещин и сколов;</w:t>
      </w:r>
    </w:p>
    <w:p w:rsidR="005118D3" w:rsidRPr="00390E6D" w:rsidRDefault="005118D3" w:rsidP="005118D3">
      <w:pPr>
        <w:jc w:val="both"/>
      </w:pPr>
      <w:r>
        <w:t xml:space="preserve">        2. части должны быть плотно затянуты;</w:t>
      </w:r>
    </w:p>
    <w:p w:rsidR="005118D3" w:rsidRPr="00390E6D" w:rsidRDefault="005118D3" w:rsidP="005118D3">
      <w:pPr>
        <w:jc w:val="both"/>
      </w:pPr>
      <w:r>
        <w:t xml:space="preserve">        3.винты зафиксированы контргайками;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4.должны быть изготовлены из металла;</w:t>
      </w:r>
      <w:r w:rsidRPr="00390E6D">
        <w:t xml:space="preserve"> </w:t>
      </w:r>
    </w:p>
    <w:p w:rsidR="005118D3" w:rsidRPr="00390E6D" w:rsidRDefault="005118D3" w:rsidP="005118D3">
      <w:pPr>
        <w:jc w:val="both"/>
      </w:pPr>
      <w:r>
        <w:t xml:space="preserve">        5.</w:t>
      </w:r>
      <w:r w:rsidRPr="00390E6D">
        <w:tab/>
      </w:r>
      <w:r>
        <w:t>должны быть изготовлены из твёрдых пород дерева;</w:t>
      </w:r>
    </w:p>
    <w:p w:rsidR="005118D3" w:rsidRPr="00965E75" w:rsidRDefault="005118D3" w:rsidP="005118D3">
      <w:pPr>
        <w:jc w:val="both"/>
        <w:rPr>
          <w:b/>
        </w:rPr>
      </w:pPr>
      <w:r w:rsidRPr="00390E6D">
        <w:t xml:space="preserve">        э</w:t>
      </w:r>
      <w:r>
        <w:t xml:space="preserve">талон: </w:t>
      </w:r>
      <w:r w:rsidRPr="00965E75">
        <w:rPr>
          <w:b/>
        </w:rPr>
        <w:t>1,5</w:t>
      </w:r>
    </w:p>
    <w:p w:rsidR="005118D3" w:rsidRPr="00390E6D" w:rsidRDefault="005118D3" w:rsidP="005118D3">
      <w:pPr>
        <w:jc w:val="both"/>
      </w:pPr>
      <w:r>
        <w:t>4.Порядок затяжки шпилек крепления головки блока двигателя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</w:t>
      </w:r>
      <w:r>
        <w:t>а) спереди назад;</w:t>
      </w:r>
    </w:p>
    <w:p w:rsidR="005118D3" w:rsidRPr="00390E6D" w:rsidRDefault="005118D3" w:rsidP="005118D3">
      <w:pPr>
        <w:jc w:val="both"/>
      </w:pPr>
      <w:r w:rsidRPr="00390E6D">
        <w:lastRenderedPageBreak/>
        <w:t xml:space="preserve">        </w:t>
      </w:r>
      <w:r>
        <w:t>б) по кругу;</w:t>
      </w:r>
    </w:p>
    <w:p w:rsidR="005118D3" w:rsidRDefault="005118D3" w:rsidP="005118D3">
      <w:pPr>
        <w:jc w:val="both"/>
      </w:pPr>
      <w:r w:rsidRPr="00390E6D">
        <w:t xml:space="preserve">        </w:t>
      </w:r>
      <w:r>
        <w:t>в) от центра перекрёстно;</w:t>
      </w:r>
    </w:p>
    <w:p w:rsidR="005118D3" w:rsidRPr="00390E6D" w:rsidRDefault="005118D3" w:rsidP="005118D3">
      <w:pPr>
        <w:jc w:val="both"/>
      </w:pPr>
      <w:r>
        <w:t xml:space="preserve">        г) сверху вниз.</w:t>
      </w:r>
    </w:p>
    <w:p w:rsidR="005118D3" w:rsidRPr="00390E6D" w:rsidRDefault="005118D3" w:rsidP="005118D3">
      <w:pPr>
        <w:jc w:val="both"/>
      </w:pPr>
      <w:r>
        <w:t xml:space="preserve">Эталон: </w:t>
      </w:r>
      <w:r>
        <w:rPr>
          <w:b/>
        </w:rPr>
        <w:t>в</w:t>
      </w:r>
      <w:r w:rsidRPr="00521F53">
        <w:rPr>
          <w:b/>
        </w:rPr>
        <w:t xml:space="preserve"> </w:t>
      </w:r>
    </w:p>
    <w:p w:rsidR="005118D3" w:rsidRPr="00390E6D" w:rsidRDefault="005118D3" w:rsidP="005118D3">
      <w:pPr>
        <w:jc w:val="both"/>
      </w:pPr>
      <w:r>
        <w:t>5.Требования ТБ к гаечным ключам</w:t>
      </w:r>
      <w:r w:rsidRPr="00390E6D">
        <w:t>?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а) должны быть изготовлены из твёрдых пород дерева;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не должны иметь растянутый «зев»;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не должны иметь трещин и сколов;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должны быть покрашены;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должны иметь зазоры;</w:t>
      </w:r>
      <w:r w:rsidRPr="00390E6D">
        <w:t xml:space="preserve">                              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>
        <w:rPr>
          <w:b/>
        </w:rPr>
        <w:t>б, в</w:t>
      </w:r>
      <w:r w:rsidRPr="00521F53">
        <w:rPr>
          <w:b/>
        </w:rPr>
        <w:t>.</w:t>
      </w:r>
    </w:p>
    <w:p w:rsidR="005118D3" w:rsidRPr="00390E6D" w:rsidRDefault="005118D3" w:rsidP="005118D3">
      <w:pPr>
        <w:jc w:val="both"/>
      </w:pPr>
    </w:p>
    <w:p w:rsidR="005118D3" w:rsidRDefault="005118D3" w:rsidP="005118D3">
      <w:pPr>
        <w:jc w:val="both"/>
      </w:pPr>
      <w:r>
        <w:t>6.Кому предъявляется рекламация, в случае поставленного на предприятие бульдозера в некомплектном состоянии?:</w:t>
      </w:r>
    </w:p>
    <w:p w:rsidR="005118D3" w:rsidRPr="00390E6D" w:rsidRDefault="005118D3" w:rsidP="005118D3">
      <w:pPr>
        <w:jc w:val="both"/>
      </w:pPr>
      <w:r>
        <w:t xml:space="preserve">         а) транспортной организации;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предприятию - посреднику;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специализированной мастерской по ремонту;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заводу - изготовителю;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рекламному агентству;</w:t>
      </w:r>
      <w:r w:rsidRPr="00390E6D">
        <w:t xml:space="preserve">                                </w:t>
      </w:r>
    </w:p>
    <w:p w:rsidR="005118D3" w:rsidRPr="00390E6D" w:rsidRDefault="005118D3" w:rsidP="005118D3">
      <w:pPr>
        <w:jc w:val="both"/>
      </w:pPr>
      <w:r>
        <w:t xml:space="preserve">эталон: </w:t>
      </w:r>
      <w:r>
        <w:rPr>
          <w:b/>
        </w:rPr>
        <w:t>г</w:t>
      </w:r>
    </w:p>
    <w:p w:rsidR="005118D3" w:rsidRPr="00390E6D" w:rsidRDefault="005118D3" w:rsidP="005118D3">
      <w:pPr>
        <w:jc w:val="both"/>
      </w:pPr>
    </w:p>
    <w:p w:rsidR="005118D3" w:rsidRDefault="005118D3" w:rsidP="005118D3">
      <w:pPr>
        <w:jc w:val="both"/>
      </w:pPr>
      <w:r>
        <w:t>7. Кому предъявляется претензия</w:t>
      </w:r>
      <w:r w:rsidRPr="00856D86">
        <w:t xml:space="preserve"> </w:t>
      </w:r>
      <w:r>
        <w:t>в случае поставленного на предприятие бульдозера в некомплектном состоянии?:</w:t>
      </w:r>
    </w:p>
    <w:p w:rsidR="005118D3" w:rsidRPr="00390E6D" w:rsidRDefault="005118D3" w:rsidP="005118D3">
      <w:pPr>
        <w:jc w:val="both"/>
      </w:pPr>
      <w:r>
        <w:t xml:space="preserve">         а) транспортной организации;</w:t>
      </w:r>
      <w:r w:rsidRPr="00390E6D">
        <w:t xml:space="preserve"> 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предприятию - посреднику;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специализированной мастерской по ремонту;</w:t>
      </w:r>
      <w:r w:rsidRPr="00390E6D">
        <w:t xml:space="preserve">       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заводу - изготовителю;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рекламному агентству;</w:t>
      </w:r>
      <w:r w:rsidRPr="00390E6D">
        <w:t xml:space="preserve">                                </w:t>
      </w:r>
    </w:p>
    <w:p w:rsidR="005118D3" w:rsidRPr="00390E6D" w:rsidRDefault="005118D3" w:rsidP="005118D3">
      <w:pPr>
        <w:jc w:val="both"/>
      </w:pPr>
      <w:r>
        <w:t xml:space="preserve">эталон: </w:t>
      </w:r>
      <w:r>
        <w:rPr>
          <w:b/>
        </w:rPr>
        <w:t>а</w:t>
      </w: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jc w:val="both"/>
      </w:pPr>
      <w:r>
        <w:t>8.Какие документы должны сопровождать экскаватор при транспортировке его от завода – изготовителя до предприятие-заказчика:</w:t>
      </w:r>
    </w:p>
    <w:p w:rsidR="005118D3" w:rsidRPr="00390E6D" w:rsidRDefault="005118D3" w:rsidP="005118D3">
      <w:pPr>
        <w:jc w:val="both"/>
      </w:pPr>
      <w:r w:rsidRPr="00390E6D">
        <w:t xml:space="preserve">         а) </w:t>
      </w:r>
      <w:r>
        <w:t>Акт испытания;</w:t>
      </w:r>
      <w:r w:rsidRPr="00390E6D">
        <w:t xml:space="preserve">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Приёмо-сдаточный акт;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Товарно-транспортная накладная;</w:t>
      </w:r>
      <w:r w:rsidRPr="00390E6D">
        <w:t xml:space="preserve">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Акт купли-продажи;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Паспорт машины;</w:t>
      </w:r>
      <w:r w:rsidRPr="00390E6D">
        <w:t xml:space="preserve">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е) Руководство по эксплуатации.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>
        <w:rPr>
          <w:b/>
        </w:rPr>
        <w:t>а, д</w:t>
      </w:r>
      <w:r w:rsidRPr="00307CD6">
        <w:rPr>
          <w:b/>
        </w:rPr>
        <w:t>, е</w:t>
      </w:r>
    </w:p>
    <w:p w:rsidR="005118D3" w:rsidRPr="00307CD6" w:rsidRDefault="005118D3" w:rsidP="005118D3">
      <w:pPr>
        <w:jc w:val="both"/>
        <w:rPr>
          <w:b/>
        </w:rPr>
      </w:pPr>
    </w:p>
    <w:p w:rsidR="005118D3" w:rsidRPr="00390E6D" w:rsidRDefault="005118D3" w:rsidP="005118D3">
      <w:pPr>
        <w:jc w:val="both"/>
      </w:pPr>
      <w:r>
        <w:t>9.Как контролируется расход масла для дорожно-строительной машины?</w:t>
      </w:r>
      <w:r w:rsidRPr="00390E6D">
        <w:t>: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 xml:space="preserve"> а) актом списания;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 xml:space="preserve"> б) расходной ведомостью;</w:t>
      </w:r>
    </w:p>
    <w:p w:rsidR="005118D3" w:rsidRDefault="005118D3" w:rsidP="005118D3">
      <w:pPr>
        <w:jc w:val="both"/>
      </w:pPr>
      <w:r w:rsidRPr="00390E6D">
        <w:t xml:space="preserve">         </w:t>
      </w:r>
      <w:r>
        <w:t xml:space="preserve"> в) приёмо-сдаточным актом;</w:t>
      </w:r>
    </w:p>
    <w:p w:rsidR="005118D3" w:rsidRPr="00390E6D" w:rsidRDefault="005118D3" w:rsidP="005118D3">
      <w:pPr>
        <w:jc w:val="both"/>
      </w:pPr>
      <w:r>
        <w:t xml:space="preserve">          г) заправочной ведомостью.</w:t>
      </w:r>
    </w:p>
    <w:p w:rsidR="005118D3" w:rsidRDefault="005118D3" w:rsidP="005118D3">
      <w:pPr>
        <w:jc w:val="both"/>
        <w:rPr>
          <w:b/>
        </w:rPr>
      </w:pPr>
      <w:r>
        <w:t xml:space="preserve">эталон: </w:t>
      </w:r>
      <w:r w:rsidRPr="00D17E80">
        <w:rPr>
          <w:b/>
        </w:rPr>
        <w:t>г</w:t>
      </w: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jc w:val="both"/>
      </w:pPr>
      <w:r>
        <w:t>10. Какие документы должны сопровождать бульдозер при выходе его из капитального ремонта:</w:t>
      </w:r>
    </w:p>
    <w:p w:rsidR="005118D3" w:rsidRPr="00390E6D" w:rsidRDefault="005118D3" w:rsidP="005118D3">
      <w:pPr>
        <w:jc w:val="both"/>
      </w:pPr>
      <w:r w:rsidRPr="00390E6D">
        <w:t xml:space="preserve">         а) </w:t>
      </w:r>
      <w:r>
        <w:t>Акт испытания;</w:t>
      </w:r>
      <w:r w:rsidRPr="00390E6D">
        <w:t xml:space="preserve">                          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б) Приёмо-сдаточный акт;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в) Товарно-транспортная накладная;</w:t>
      </w:r>
      <w:r w:rsidRPr="00390E6D">
        <w:t xml:space="preserve"> 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г) Акт купли-продажи;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д) Паспорт машины;</w:t>
      </w:r>
      <w:r w:rsidRPr="00390E6D">
        <w:t xml:space="preserve">      </w:t>
      </w:r>
    </w:p>
    <w:p w:rsidR="005118D3" w:rsidRPr="00390E6D" w:rsidRDefault="005118D3" w:rsidP="005118D3">
      <w:pPr>
        <w:jc w:val="both"/>
      </w:pPr>
      <w:r w:rsidRPr="00390E6D">
        <w:t xml:space="preserve">         </w:t>
      </w:r>
      <w:r>
        <w:t>е) Руководство по эксплуатации.</w:t>
      </w:r>
    </w:p>
    <w:p w:rsidR="005118D3" w:rsidRPr="00307CD6" w:rsidRDefault="005118D3" w:rsidP="005118D3">
      <w:pPr>
        <w:jc w:val="both"/>
        <w:rPr>
          <w:b/>
        </w:rPr>
      </w:pPr>
      <w:r>
        <w:t xml:space="preserve">эталон: </w:t>
      </w:r>
      <w:r>
        <w:rPr>
          <w:b/>
        </w:rPr>
        <w:t>б</w:t>
      </w:r>
    </w:p>
    <w:p w:rsidR="005118D3" w:rsidRPr="00390E6D" w:rsidRDefault="005118D3" w:rsidP="005118D3">
      <w:pPr>
        <w:jc w:val="both"/>
      </w:pPr>
    </w:p>
    <w:p w:rsidR="005118D3" w:rsidRPr="00390E6D" w:rsidRDefault="005118D3" w:rsidP="005118D3">
      <w:pPr>
        <w:ind w:firstLine="709"/>
        <w:jc w:val="both"/>
        <w:rPr>
          <w:b/>
        </w:rPr>
      </w:pPr>
      <w:r w:rsidRPr="00390E6D">
        <w:rPr>
          <w:b/>
        </w:rPr>
        <w:t>Критерии оценки усвоения знаний:</w:t>
      </w:r>
    </w:p>
    <w:p w:rsidR="005118D3" w:rsidRPr="00390E6D" w:rsidRDefault="005118D3" w:rsidP="005118D3">
      <w:pPr>
        <w:ind w:firstLine="284"/>
        <w:contextualSpacing/>
      </w:pPr>
      <w:r w:rsidRPr="00390E6D">
        <w:t>Критерии оценки усвоения знаний:</w:t>
      </w:r>
    </w:p>
    <w:p w:rsidR="005118D3" w:rsidRPr="00390E6D" w:rsidRDefault="005118D3" w:rsidP="005118D3">
      <w:pPr>
        <w:ind w:firstLine="284"/>
        <w:contextualSpacing/>
      </w:pPr>
      <w:r w:rsidRPr="00390E6D">
        <w:lastRenderedPageBreak/>
        <w:t>Производится оценка индивидуальных образовательных достижений по результатам теста.</w:t>
      </w:r>
    </w:p>
    <w:p w:rsidR="005118D3" w:rsidRPr="00390E6D" w:rsidRDefault="005118D3" w:rsidP="005118D3">
      <w:pPr>
        <w:ind w:firstLine="284"/>
        <w:contextualSpacing/>
      </w:pPr>
      <w:r w:rsidRPr="00390E6D">
        <w:t>Процент результативности (правильных ответов)</w:t>
      </w:r>
      <w:r w:rsidRPr="00390E6D">
        <w:tab/>
      </w:r>
    </w:p>
    <w:p w:rsidR="005118D3" w:rsidRPr="00390E6D" w:rsidRDefault="005118D3" w:rsidP="005118D3">
      <w:pPr>
        <w:ind w:firstLine="284"/>
        <w:contextualSpacing/>
      </w:pPr>
      <w:r w:rsidRPr="00390E6D">
        <w:tab/>
        <w:t>Балл             (отметка)</w:t>
      </w:r>
      <w:r w:rsidRPr="00390E6D">
        <w:tab/>
        <w:t xml:space="preserve">                                  вербальный аналог</w:t>
      </w:r>
    </w:p>
    <w:p w:rsidR="005118D3" w:rsidRPr="00390E6D" w:rsidRDefault="005118D3" w:rsidP="005118D3">
      <w:pPr>
        <w:ind w:firstLine="284"/>
        <w:contextualSpacing/>
      </w:pPr>
      <w:r w:rsidRPr="00390E6D">
        <w:t>90 ÷ 100           5</w:t>
      </w:r>
      <w:r w:rsidRPr="00390E6D">
        <w:tab/>
        <w:t xml:space="preserve">                                                    отлично</w:t>
      </w:r>
    </w:p>
    <w:p w:rsidR="005118D3" w:rsidRPr="00390E6D" w:rsidRDefault="005118D3" w:rsidP="005118D3">
      <w:pPr>
        <w:ind w:firstLine="284"/>
        <w:contextualSpacing/>
      </w:pPr>
      <w:r w:rsidRPr="00390E6D">
        <w:t>80 ÷ 89</w:t>
      </w:r>
      <w:r w:rsidRPr="00390E6D">
        <w:tab/>
        <w:t xml:space="preserve">         4</w:t>
      </w:r>
      <w:r w:rsidRPr="00390E6D">
        <w:tab/>
        <w:t xml:space="preserve">                                                    хорошо</w:t>
      </w:r>
    </w:p>
    <w:p w:rsidR="005118D3" w:rsidRPr="00390E6D" w:rsidRDefault="005118D3" w:rsidP="005118D3">
      <w:pPr>
        <w:ind w:firstLine="284"/>
        <w:contextualSpacing/>
      </w:pPr>
      <w:r w:rsidRPr="00390E6D">
        <w:t>70 ÷ 79</w:t>
      </w:r>
      <w:r w:rsidRPr="00390E6D">
        <w:tab/>
        <w:t xml:space="preserve">         3</w:t>
      </w:r>
      <w:r w:rsidRPr="00390E6D">
        <w:tab/>
        <w:t xml:space="preserve">                                        удовлетворительно</w:t>
      </w:r>
    </w:p>
    <w:p w:rsidR="005118D3" w:rsidRPr="00390E6D" w:rsidRDefault="005118D3" w:rsidP="005118D3">
      <w:pPr>
        <w:jc w:val="both"/>
        <w:rPr>
          <w:b/>
        </w:rPr>
      </w:pPr>
      <w:r w:rsidRPr="00390E6D">
        <w:t>менее 70</w:t>
      </w:r>
      <w:r w:rsidRPr="00390E6D">
        <w:tab/>
        <w:t xml:space="preserve">         2</w:t>
      </w:r>
      <w:r w:rsidRPr="00390E6D">
        <w:tab/>
        <w:t xml:space="preserve">                                      не удовлетворительно</w:t>
      </w:r>
    </w:p>
    <w:p w:rsidR="005118D3" w:rsidRPr="007732E9" w:rsidRDefault="005118D3" w:rsidP="005118D3">
      <w:pPr>
        <w:ind w:firstLine="284"/>
        <w:contextualSpacing/>
      </w:pPr>
    </w:p>
    <w:p w:rsidR="005118D3" w:rsidRPr="009D1451" w:rsidRDefault="005118D3" w:rsidP="005118D3">
      <w:pPr>
        <w:jc w:val="both"/>
        <w:rPr>
          <w:b/>
        </w:rPr>
      </w:pPr>
      <w:r w:rsidRPr="009D1451">
        <w:rPr>
          <w:b/>
        </w:rPr>
        <w:t>4. Оценка по учебной и (или) производственной практике</w:t>
      </w:r>
    </w:p>
    <w:p w:rsidR="005118D3" w:rsidRPr="009D1451" w:rsidRDefault="005118D3" w:rsidP="005118D3">
      <w:pPr>
        <w:ind w:firstLine="851"/>
        <w:jc w:val="both"/>
      </w:pPr>
      <w:r w:rsidRPr="009D1451">
        <w:t xml:space="preserve">Дифференцированный зачёт по учебной и (или) производственной практике выставляется на основании </w:t>
      </w:r>
      <w:r>
        <w:t>отчёта по учебной или производственной практикам</w:t>
      </w:r>
      <w:r w:rsidRPr="009D1451">
        <w:t xml:space="preserve">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объёма, качества выполнения в соответствии с технологией и (или) требованиями организации, в которой проходила практика. </w:t>
      </w:r>
    </w:p>
    <w:p w:rsidR="005118D3" w:rsidRPr="009D1451" w:rsidRDefault="005118D3" w:rsidP="005118D3">
      <w:pPr>
        <w:ind w:firstLine="709"/>
        <w:jc w:val="both"/>
        <w:rPr>
          <w:b/>
        </w:rPr>
      </w:pPr>
      <w:r w:rsidRPr="009D1451">
        <w:rPr>
          <w:b/>
        </w:rPr>
        <w:t>4.1. Общие положения</w:t>
      </w:r>
    </w:p>
    <w:p w:rsidR="005118D3" w:rsidRDefault="005118D3" w:rsidP="005118D3">
      <w:pPr>
        <w:ind w:firstLine="709"/>
        <w:jc w:val="both"/>
      </w:pPr>
      <w:r w:rsidRPr="009D1451">
        <w:t>Целью оценки по учебной и (или) производственной практике является оценка: 1) профессиональных и общих компетенций; 2)  практического опыта и умений.</w:t>
      </w:r>
    </w:p>
    <w:p w:rsidR="005118D3" w:rsidRPr="001557BE" w:rsidRDefault="005118D3" w:rsidP="005118D3">
      <w:pPr>
        <w:jc w:val="both"/>
        <w:rPr>
          <w:b/>
          <w:i/>
        </w:rPr>
      </w:pPr>
      <w:r>
        <w:rPr>
          <w:b/>
        </w:rPr>
        <w:t>4</w:t>
      </w:r>
      <w:r w:rsidRPr="009D1451">
        <w:rPr>
          <w:b/>
        </w:rPr>
        <w:t>.</w:t>
      </w:r>
      <w:r>
        <w:rPr>
          <w:b/>
        </w:rPr>
        <w:t>2</w:t>
      </w:r>
      <w:r w:rsidRPr="009D1451">
        <w:rPr>
          <w:b/>
        </w:rPr>
        <w:t xml:space="preserve"> Контрольно-оценочные материалы для экзамена (квалификационного)</w:t>
      </w:r>
      <w:r w:rsidRPr="009D1451">
        <w:rPr>
          <w:b/>
          <w:i/>
        </w:rPr>
        <w:t xml:space="preserve"> </w:t>
      </w:r>
    </w:p>
    <w:p w:rsidR="005118D3" w:rsidRPr="009D1451" w:rsidRDefault="005118D3" w:rsidP="005118D3">
      <w:pPr>
        <w:ind w:firstLine="709"/>
        <w:jc w:val="both"/>
        <w:rPr>
          <w:b/>
        </w:rPr>
      </w:pPr>
      <w:r w:rsidRPr="009D1451">
        <w:rPr>
          <w:b/>
        </w:rPr>
        <w:t>4.2.1. Учебная практика (при наличии):</w:t>
      </w:r>
    </w:p>
    <w:p w:rsidR="005118D3" w:rsidRPr="00B20AC0" w:rsidRDefault="005118D3" w:rsidP="005118D3">
      <w:pPr>
        <w:ind w:firstLine="709"/>
        <w:jc w:val="right"/>
      </w:pPr>
      <w:r w:rsidRPr="009D1451"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1913"/>
        <w:gridCol w:w="1504"/>
        <w:gridCol w:w="2923"/>
      </w:tblGrid>
      <w:tr w:rsidR="005118D3" w:rsidRPr="008F5C16" w:rsidTr="000A1F2D">
        <w:tc>
          <w:tcPr>
            <w:tcW w:w="3230" w:type="dxa"/>
            <w:vMerge w:val="restart"/>
            <w:shd w:val="clear" w:color="auto" w:fill="auto"/>
          </w:tcPr>
          <w:p w:rsidR="005118D3" w:rsidRPr="00B20AC0" w:rsidRDefault="005118D3" w:rsidP="000A1F2D">
            <w:pPr>
              <w:jc w:val="center"/>
              <w:rPr>
                <w:b/>
              </w:rPr>
            </w:pPr>
            <w:r w:rsidRPr="00B20AC0">
              <w:rPr>
                <w:b/>
              </w:rPr>
              <w:t>Виды работ</w:t>
            </w:r>
          </w:p>
        </w:tc>
        <w:tc>
          <w:tcPr>
            <w:tcW w:w="6340" w:type="dxa"/>
            <w:gridSpan w:val="3"/>
            <w:shd w:val="clear" w:color="auto" w:fill="auto"/>
          </w:tcPr>
          <w:p w:rsidR="005118D3" w:rsidRPr="00B20AC0" w:rsidRDefault="005118D3" w:rsidP="000A1F2D">
            <w:pPr>
              <w:jc w:val="both"/>
              <w:rPr>
                <w:b/>
              </w:rPr>
            </w:pPr>
            <w:r w:rsidRPr="00B20AC0">
              <w:rPr>
                <w:b/>
              </w:rPr>
              <w:t xml:space="preserve">Коды проверяемых результатов </w:t>
            </w:r>
          </w:p>
        </w:tc>
      </w:tr>
      <w:tr w:rsidR="005118D3" w:rsidRPr="008F5C16" w:rsidTr="000A1F2D">
        <w:tc>
          <w:tcPr>
            <w:tcW w:w="3230" w:type="dxa"/>
            <w:vMerge/>
            <w:shd w:val="clear" w:color="auto" w:fill="auto"/>
          </w:tcPr>
          <w:p w:rsidR="005118D3" w:rsidRPr="008F5C16" w:rsidRDefault="005118D3" w:rsidP="000A1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shd w:val="clear" w:color="auto" w:fill="auto"/>
          </w:tcPr>
          <w:p w:rsidR="005118D3" w:rsidRPr="00B20AC0" w:rsidRDefault="005118D3" w:rsidP="000A1F2D">
            <w:pPr>
              <w:jc w:val="both"/>
              <w:rPr>
                <w:b/>
              </w:rPr>
            </w:pPr>
            <w:r w:rsidRPr="00B20AC0">
              <w:rPr>
                <w:b/>
              </w:rPr>
              <w:t xml:space="preserve">ПК </w:t>
            </w:r>
          </w:p>
        </w:tc>
        <w:tc>
          <w:tcPr>
            <w:tcW w:w="1504" w:type="dxa"/>
            <w:shd w:val="clear" w:color="auto" w:fill="auto"/>
          </w:tcPr>
          <w:p w:rsidR="005118D3" w:rsidRPr="00B20AC0" w:rsidRDefault="005118D3" w:rsidP="000A1F2D">
            <w:pPr>
              <w:jc w:val="both"/>
              <w:rPr>
                <w:b/>
              </w:rPr>
            </w:pPr>
            <w:r w:rsidRPr="00B20AC0">
              <w:rPr>
                <w:b/>
              </w:rPr>
              <w:t>ОК</w:t>
            </w:r>
          </w:p>
        </w:tc>
        <w:tc>
          <w:tcPr>
            <w:tcW w:w="2923" w:type="dxa"/>
            <w:shd w:val="clear" w:color="auto" w:fill="auto"/>
          </w:tcPr>
          <w:p w:rsidR="005118D3" w:rsidRPr="00B20AC0" w:rsidRDefault="005118D3" w:rsidP="000A1F2D">
            <w:pPr>
              <w:jc w:val="both"/>
              <w:rPr>
                <w:b/>
              </w:rPr>
            </w:pPr>
            <w:r w:rsidRPr="00B20AC0">
              <w:rPr>
                <w:b/>
              </w:rPr>
              <w:t>ПО, У</w:t>
            </w:r>
          </w:p>
        </w:tc>
      </w:tr>
      <w:tr w:rsidR="005118D3" w:rsidRPr="008F5C16" w:rsidTr="000A1F2D">
        <w:tc>
          <w:tcPr>
            <w:tcW w:w="3230" w:type="dxa"/>
            <w:shd w:val="clear" w:color="auto" w:fill="auto"/>
          </w:tcPr>
          <w:p w:rsidR="005118D3" w:rsidRPr="009D1451" w:rsidRDefault="005118D3" w:rsidP="000A1F2D">
            <w:pPr>
              <w:jc w:val="both"/>
            </w:pPr>
            <w:r>
              <w:t>-р</w:t>
            </w:r>
            <w:r w:rsidRPr="009D1451">
              <w:t>азборка, сборка и устранение неисправностей при ТО и ремонте двигателей бульдозеров и  экскаваторов</w:t>
            </w:r>
            <w:r>
              <w:t>;</w:t>
            </w:r>
          </w:p>
          <w:p w:rsidR="005118D3" w:rsidRPr="009D1451" w:rsidRDefault="005118D3" w:rsidP="000A1F2D">
            <w:pPr>
              <w:jc w:val="both"/>
            </w:pPr>
            <w:r>
              <w:t>-р</w:t>
            </w:r>
            <w:r w:rsidRPr="009D1451">
              <w:t>азборка, сборка и устранение неисправностей  при ТО и  ремонте узлов и агрегатов трансмиссии машин</w:t>
            </w:r>
            <w:r>
              <w:t>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-разборка, сборка, </w:t>
            </w:r>
            <w:r w:rsidRPr="009D1451">
              <w:t xml:space="preserve"> устранение неисправностей  и ремонт ходовой части колёсных и гусеничных 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азборка, сборка и устранение неисправностей  при ТО и  ремонте  механизмов управления 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азборка, сборка и устранение неисправностей  механизмов, узлов, агрегатов и</w:t>
            </w:r>
            <w:r>
              <w:t xml:space="preserve"> вспомогательного  оборудования;</w:t>
            </w:r>
            <w:r w:rsidRPr="009D1451">
              <w:t xml:space="preserve"> 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-проведение ТО и текущего</w:t>
            </w:r>
            <w:r w:rsidRPr="009D1451">
              <w:t xml:space="preserve"> ремонт</w:t>
            </w:r>
            <w:r>
              <w:t>а</w:t>
            </w:r>
            <w:r w:rsidRPr="009D1451">
              <w:t xml:space="preserve"> навесного оборудования бульдозеров и одноковшовых экскаваторов;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емонт систем электрооборудования, устройство, техническое обслуживание и ремонт аккумуляторных батарей и устройств электрооборудов</w:t>
            </w:r>
            <w:r>
              <w:t>ания, устранение неисправностей;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 xml:space="preserve">ыполнение подготовки оборудования к ремонту, подготовка рабочего места и инструмента для проведения </w:t>
            </w:r>
            <w:r w:rsidRPr="009D1451">
              <w:lastRenderedPageBreak/>
              <w:t>ремонтных работ в специализированных ор</w:t>
            </w:r>
            <w:r>
              <w:t>ганизациях и в полевых условиях</w:t>
            </w:r>
            <w:r w:rsidRPr="009D1451">
              <w:t>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роизводство ремонта дорожных и строительных машин;</w:t>
            </w:r>
          </w:p>
          <w:p w:rsidR="005118D3" w:rsidRPr="009D1451" w:rsidRDefault="005118D3" w:rsidP="000A1F2D">
            <w:pPr>
              <w:jc w:val="both"/>
            </w:pPr>
          </w:p>
        </w:tc>
        <w:tc>
          <w:tcPr>
            <w:tcW w:w="1913" w:type="dxa"/>
            <w:shd w:val="clear" w:color="auto" w:fill="auto"/>
          </w:tcPr>
          <w:p w:rsidR="005118D3" w:rsidRPr="009C09C0" w:rsidRDefault="005118D3" w:rsidP="000A1F2D">
            <w:r>
              <w:lastRenderedPageBreak/>
              <w:t>ПК 1.1-Проверять техническое состояние дорожных и строительных машин.</w:t>
            </w:r>
          </w:p>
        </w:tc>
        <w:tc>
          <w:tcPr>
            <w:tcW w:w="1504" w:type="dxa"/>
            <w:shd w:val="clear" w:color="auto" w:fill="auto"/>
          </w:tcPr>
          <w:p w:rsidR="005118D3" w:rsidRDefault="005118D3" w:rsidP="000A1F2D">
            <w:pPr>
              <w:jc w:val="both"/>
            </w:pPr>
            <w:r w:rsidRPr="009D1451">
              <w:t xml:space="preserve">ОК 2; </w:t>
            </w:r>
          </w:p>
          <w:p w:rsidR="005118D3" w:rsidRDefault="005118D3" w:rsidP="000A1F2D">
            <w:pPr>
              <w:jc w:val="both"/>
            </w:pPr>
            <w:r w:rsidRPr="009D1451">
              <w:t>ОК 4;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 w:rsidRPr="009D1451">
              <w:t>ОК 5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8F5C16" w:rsidRDefault="005118D3" w:rsidP="000A1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3" w:type="dxa"/>
            <w:shd w:val="clear" w:color="auto" w:fill="auto"/>
          </w:tcPr>
          <w:p w:rsidR="005118D3" w:rsidRPr="00775BD6" w:rsidRDefault="005118D3" w:rsidP="000A1F2D">
            <w:pPr>
              <w:jc w:val="both"/>
            </w:pPr>
            <w:r w:rsidRPr="00775BD6">
              <w:t>ПО-1;</w:t>
            </w:r>
          </w:p>
          <w:p w:rsidR="005118D3" w:rsidRPr="00775BD6" w:rsidRDefault="005118D3" w:rsidP="000A1F2D">
            <w:pPr>
              <w:jc w:val="both"/>
            </w:pPr>
            <w:r w:rsidRPr="00775BD6">
              <w:t>ПО-2;</w:t>
            </w:r>
          </w:p>
          <w:p w:rsidR="005118D3" w:rsidRPr="00775BD6" w:rsidRDefault="005118D3" w:rsidP="000A1F2D">
            <w:pPr>
              <w:jc w:val="both"/>
            </w:pPr>
            <w:r w:rsidRPr="00775BD6">
              <w:t>У 1;</w:t>
            </w:r>
          </w:p>
          <w:p w:rsidR="005118D3" w:rsidRPr="00775BD6" w:rsidRDefault="005118D3" w:rsidP="000A1F2D">
            <w:pPr>
              <w:jc w:val="both"/>
            </w:pPr>
            <w:r w:rsidRPr="00775BD6">
              <w:t>У 2;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  <w:r w:rsidRPr="00775BD6">
              <w:t>У 3;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50361A" w:rsidRDefault="005118D3" w:rsidP="000A1F2D">
            <w:pPr>
              <w:jc w:val="both"/>
            </w:pPr>
          </w:p>
        </w:tc>
      </w:tr>
      <w:tr w:rsidR="005118D3" w:rsidRPr="008F5C16" w:rsidTr="000A1F2D">
        <w:tc>
          <w:tcPr>
            <w:tcW w:w="3230" w:type="dxa"/>
            <w:shd w:val="clear" w:color="auto" w:fill="auto"/>
          </w:tcPr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>-проведение</w:t>
            </w:r>
            <w:r w:rsidRPr="009D1451">
              <w:t xml:space="preserve"> ТО и текущий ремонт навесного оборудования бульдозеров и одноковшовых экскаваторов;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емонт систем электрооборудования, устройство, техническое обслуживание и ремонт аккумуляторных батарей и устройств электрооборудования, устранение неисправностей.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подготовки оборудования к ремонту, подготовка рабочего места и инструмента для проведения ремонтных работ в специализированных организациях и в полевых условиях 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роизводство ремонта дорожных и строительных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-в</w:t>
            </w:r>
            <w:r w:rsidRPr="009D1451">
              <w:t>ыполнение требований безопасности труда при техническом обслуживании и ремонте дорожных и строительных машин, требован</w:t>
            </w:r>
            <w:r>
              <w:t>ия, предъявляемые к инструменту;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подготовки оборудования к ремонту;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-т</w:t>
            </w:r>
            <w:r w:rsidRPr="009D1451">
              <w:t>ехнология производства ремонта механизмов, узлов и агрегатов дорожно-строительных машин, их навесного оборудования;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требований безопасности труда при ремонте технологического оборудования;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орядок оформления и ведения эксплуатационной и технической документации.</w:t>
            </w:r>
          </w:p>
        </w:tc>
        <w:tc>
          <w:tcPr>
            <w:tcW w:w="1913" w:type="dxa"/>
            <w:shd w:val="clear" w:color="auto" w:fill="auto"/>
          </w:tcPr>
          <w:p w:rsidR="005118D3" w:rsidRDefault="005118D3" w:rsidP="000A1F2D">
            <w:r>
              <w:t>ПК 1.2-Осуществлять монтаж и демонтаж рабочего оборудования.</w:t>
            </w:r>
          </w:p>
        </w:tc>
        <w:tc>
          <w:tcPr>
            <w:tcW w:w="1504" w:type="dxa"/>
            <w:shd w:val="clear" w:color="auto" w:fill="auto"/>
          </w:tcPr>
          <w:p w:rsidR="005118D3" w:rsidRDefault="005118D3" w:rsidP="000A1F2D">
            <w:pPr>
              <w:jc w:val="both"/>
            </w:pPr>
            <w:r w:rsidRPr="009D1451">
              <w:t xml:space="preserve">ОК 3; 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 w:rsidRPr="009D1451">
              <w:t>ОК 6</w:t>
            </w:r>
          </w:p>
        </w:tc>
        <w:tc>
          <w:tcPr>
            <w:tcW w:w="2923" w:type="dxa"/>
            <w:shd w:val="clear" w:color="auto" w:fill="auto"/>
          </w:tcPr>
          <w:p w:rsidR="005118D3" w:rsidRDefault="005118D3" w:rsidP="000A1F2D">
            <w:pPr>
              <w:jc w:val="both"/>
            </w:pPr>
            <w:r>
              <w:t xml:space="preserve">ПО-1; </w:t>
            </w:r>
          </w:p>
          <w:p w:rsidR="005118D3" w:rsidRDefault="005118D3" w:rsidP="000A1F2D">
            <w:pPr>
              <w:jc w:val="both"/>
            </w:pPr>
            <w:r>
              <w:t xml:space="preserve">ПО-2; </w:t>
            </w:r>
          </w:p>
          <w:p w:rsidR="005118D3" w:rsidRDefault="005118D3" w:rsidP="000A1F2D">
            <w:pPr>
              <w:jc w:val="both"/>
            </w:pPr>
            <w:r>
              <w:t xml:space="preserve">У-1; </w:t>
            </w:r>
          </w:p>
          <w:p w:rsidR="005118D3" w:rsidRDefault="005118D3" w:rsidP="000A1F2D">
            <w:pPr>
              <w:jc w:val="both"/>
            </w:pPr>
            <w:r>
              <w:t xml:space="preserve">У-2; </w:t>
            </w:r>
          </w:p>
          <w:p w:rsidR="005118D3" w:rsidRDefault="005118D3" w:rsidP="000A1F2D">
            <w:pPr>
              <w:jc w:val="both"/>
            </w:pPr>
            <w:r>
              <w:t>У-3;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>
              <w:t>У-4</w:t>
            </w:r>
          </w:p>
        </w:tc>
      </w:tr>
    </w:tbl>
    <w:p w:rsidR="005118D3" w:rsidRPr="009D1451" w:rsidRDefault="005118D3" w:rsidP="005118D3">
      <w:pPr>
        <w:jc w:val="both"/>
        <w:rPr>
          <w:b/>
          <w:i/>
        </w:rPr>
      </w:pPr>
    </w:p>
    <w:p w:rsidR="005118D3" w:rsidRDefault="005118D3" w:rsidP="005118D3">
      <w:pPr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4.2.2. Производственная практика:</w:t>
      </w:r>
    </w:p>
    <w:p w:rsidR="005118D3" w:rsidRPr="00D101FC" w:rsidRDefault="005118D3" w:rsidP="005118D3">
      <w:pPr>
        <w:ind w:firstLine="709"/>
        <w:jc w:val="right"/>
        <w:rPr>
          <w:sz w:val="28"/>
          <w:szCs w:val="28"/>
        </w:rPr>
      </w:pPr>
      <w:r w:rsidRPr="00D101FC">
        <w:rPr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1913"/>
        <w:gridCol w:w="1504"/>
        <w:gridCol w:w="2923"/>
      </w:tblGrid>
      <w:tr w:rsidR="005118D3" w:rsidRPr="008F5C16" w:rsidTr="000A1F2D">
        <w:tc>
          <w:tcPr>
            <w:tcW w:w="3230" w:type="dxa"/>
            <w:vMerge w:val="restart"/>
            <w:shd w:val="clear" w:color="auto" w:fill="auto"/>
          </w:tcPr>
          <w:p w:rsidR="005118D3" w:rsidRPr="008F5C16" w:rsidRDefault="005118D3" w:rsidP="000A1F2D">
            <w:pPr>
              <w:jc w:val="both"/>
              <w:rPr>
                <w:sz w:val="28"/>
                <w:szCs w:val="28"/>
              </w:rPr>
            </w:pPr>
            <w:r w:rsidRPr="008F5C16">
              <w:rPr>
                <w:sz w:val="28"/>
                <w:szCs w:val="28"/>
              </w:rPr>
              <w:t>Виды работ</w:t>
            </w:r>
          </w:p>
        </w:tc>
        <w:tc>
          <w:tcPr>
            <w:tcW w:w="6340" w:type="dxa"/>
            <w:gridSpan w:val="3"/>
            <w:shd w:val="clear" w:color="auto" w:fill="auto"/>
          </w:tcPr>
          <w:p w:rsidR="005118D3" w:rsidRPr="00DD2D51" w:rsidRDefault="005118D3" w:rsidP="000A1F2D">
            <w:pPr>
              <w:jc w:val="both"/>
              <w:rPr>
                <w:sz w:val="28"/>
                <w:szCs w:val="28"/>
              </w:rPr>
            </w:pPr>
            <w:r w:rsidRPr="00DD2D51">
              <w:rPr>
                <w:sz w:val="28"/>
                <w:szCs w:val="28"/>
              </w:rPr>
              <w:t xml:space="preserve">Коды проверяемых результатов </w:t>
            </w:r>
          </w:p>
        </w:tc>
      </w:tr>
      <w:tr w:rsidR="005118D3" w:rsidRPr="008F5C16" w:rsidTr="000A1F2D">
        <w:tc>
          <w:tcPr>
            <w:tcW w:w="3230" w:type="dxa"/>
            <w:vMerge/>
            <w:shd w:val="clear" w:color="auto" w:fill="auto"/>
          </w:tcPr>
          <w:p w:rsidR="005118D3" w:rsidRPr="008F5C16" w:rsidRDefault="005118D3" w:rsidP="000A1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shd w:val="clear" w:color="auto" w:fill="auto"/>
          </w:tcPr>
          <w:p w:rsidR="005118D3" w:rsidRPr="00DD2D51" w:rsidRDefault="005118D3" w:rsidP="000A1F2D">
            <w:pPr>
              <w:jc w:val="both"/>
              <w:rPr>
                <w:sz w:val="28"/>
                <w:szCs w:val="28"/>
              </w:rPr>
            </w:pPr>
            <w:r w:rsidRPr="00DD2D51">
              <w:rPr>
                <w:sz w:val="28"/>
                <w:szCs w:val="28"/>
              </w:rPr>
              <w:t xml:space="preserve">ПК </w:t>
            </w:r>
          </w:p>
        </w:tc>
        <w:tc>
          <w:tcPr>
            <w:tcW w:w="1504" w:type="dxa"/>
            <w:shd w:val="clear" w:color="auto" w:fill="auto"/>
          </w:tcPr>
          <w:p w:rsidR="005118D3" w:rsidRPr="00DD2D51" w:rsidRDefault="005118D3" w:rsidP="000A1F2D">
            <w:pPr>
              <w:jc w:val="both"/>
              <w:rPr>
                <w:sz w:val="28"/>
                <w:szCs w:val="28"/>
              </w:rPr>
            </w:pPr>
            <w:r w:rsidRPr="00DD2D51">
              <w:rPr>
                <w:sz w:val="28"/>
                <w:szCs w:val="28"/>
              </w:rPr>
              <w:t>ОК</w:t>
            </w:r>
          </w:p>
        </w:tc>
        <w:tc>
          <w:tcPr>
            <w:tcW w:w="2923" w:type="dxa"/>
            <w:shd w:val="clear" w:color="auto" w:fill="auto"/>
          </w:tcPr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  <w:r w:rsidRPr="006653F7">
              <w:rPr>
                <w:sz w:val="28"/>
                <w:szCs w:val="28"/>
              </w:rPr>
              <w:t>ПО, У</w:t>
            </w:r>
          </w:p>
        </w:tc>
      </w:tr>
      <w:tr w:rsidR="005118D3" w:rsidRPr="008F5C16" w:rsidTr="000A1F2D">
        <w:tc>
          <w:tcPr>
            <w:tcW w:w="3230" w:type="dxa"/>
            <w:shd w:val="clear" w:color="auto" w:fill="auto"/>
          </w:tcPr>
          <w:p w:rsidR="005118D3" w:rsidRPr="009D1451" w:rsidRDefault="005118D3" w:rsidP="000A1F2D">
            <w:pPr>
              <w:jc w:val="both"/>
            </w:pPr>
            <w:r>
              <w:lastRenderedPageBreak/>
              <w:t>-р</w:t>
            </w:r>
            <w:r w:rsidRPr="009D1451">
              <w:t>азборка, сборка и устранение неисправностей при ТО и ремонте двигателей бульдозеров и  экскаваторов</w:t>
            </w:r>
            <w:r>
              <w:t>;</w:t>
            </w:r>
          </w:p>
          <w:p w:rsidR="005118D3" w:rsidRPr="009D1451" w:rsidRDefault="005118D3" w:rsidP="000A1F2D">
            <w:pPr>
              <w:jc w:val="both"/>
            </w:pPr>
            <w:r>
              <w:t>-р</w:t>
            </w:r>
            <w:r w:rsidRPr="009D1451">
              <w:t>азборка, сборка и устранение неисправностей  при ТО и  ремонте узлов и агрегатов трансмиссии машин</w:t>
            </w:r>
            <w:r>
              <w:t>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-разборка, сборка, </w:t>
            </w:r>
            <w:r w:rsidRPr="009D1451">
              <w:t xml:space="preserve"> устранение неисправностей  и ремонт ходовой части колёсных и гусеничных 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азборка, сборка и устранение неисправностей  при ТО и  ремонте  механизмов управления 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азборка, сборка и устранение неисправностей  механизмов, узлов, агрегатов и</w:t>
            </w:r>
            <w:r>
              <w:t xml:space="preserve"> вспомогательного  оборудования;</w:t>
            </w:r>
            <w:r w:rsidRPr="009D1451">
              <w:t xml:space="preserve"> 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-проведение</w:t>
            </w:r>
            <w:r w:rsidRPr="009D1451">
              <w:t xml:space="preserve"> ТО и текущий ремонт навесного оборудования бульдозеров и одноковшовых экскаваторов;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емонт систем электрооборудования, устройство, техническое обслуживание и ремонт аккумуляторных батарей и устройств электрооборудов</w:t>
            </w:r>
            <w:r>
              <w:t>ания, устранение неисправностей;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подготовки оборудования к ремонту, подготовка рабочего места и инструмента для проведения ремонтных работ в специализированных ор</w:t>
            </w:r>
            <w:r>
              <w:t>ганизациях и в полевых условиях</w:t>
            </w:r>
            <w:r w:rsidRPr="009D1451">
              <w:t>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роизводство ремонта дорожных и строительных машин;</w:t>
            </w:r>
          </w:p>
          <w:p w:rsidR="005118D3" w:rsidRPr="009D1451" w:rsidRDefault="005118D3" w:rsidP="000A1F2D">
            <w:pPr>
              <w:jc w:val="both"/>
            </w:pPr>
          </w:p>
        </w:tc>
        <w:tc>
          <w:tcPr>
            <w:tcW w:w="1913" w:type="dxa"/>
            <w:shd w:val="clear" w:color="auto" w:fill="auto"/>
          </w:tcPr>
          <w:p w:rsidR="005118D3" w:rsidRPr="009C09C0" w:rsidRDefault="005118D3" w:rsidP="000A1F2D">
            <w:r>
              <w:t>ПК 1.1-Проверять техническое состояние дорожных и строительных машин.</w:t>
            </w:r>
          </w:p>
        </w:tc>
        <w:tc>
          <w:tcPr>
            <w:tcW w:w="1504" w:type="dxa"/>
            <w:shd w:val="clear" w:color="auto" w:fill="auto"/>
          </w:tcPr>
          <w:p w:rsidR="005118D3" w:rsidRDefault="005118D3" w:rsidP="000A1F2D">
            <w:pPr>
              <w:jc w:val="both"/>
            </w:pPr>
            <w:r w:rsidRPr="009D1451">
              <w:t xml:space="preserve">ОК 2; </w:t>
            </w:r>
          </w:p>
          <w:p w:rsidR="005118D3" w:rsidRDefault="005118D3" w:rsidP="000A1F2D">
            <w:pPr>
              <w:jc w:val="both"/>
            </w:pPr>
            <w:r w:rsidRPr="009D1451">
              <w:t>ОК 4;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 w:rsidRPr="009D1451">
              <w:t>ОК 5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8F5C16" w:rsidRDefault="005118D3" w:rsidP="000A1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3" w:type="dxa"/>
            <w:shd w:val="clear" w:color="auto" w:fill="auto"/>
          </w:tcPr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ПО-1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  <w:r w:rsidRPr="006653F7">
              <w:rPr>
                <w:sz w:val="28"/>
                <w:szCs w:val="28"/>
              </w:rPr>
              <w:t>У 1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  <w:r w:rsidRPr="006653F7">
              <w:rPr>
                <w:sz w:val="28"/>
                <w:szCs w:val="28"/>
              </w:rPr>
              <w:t>У 2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3</w:t>
            </w: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6653F7" w:rsidRDefault="005118D3" w:rsidP="000A1F2D">
            <w:pPr>
              <w:jc w:val="both"/>
              <w:rPr>
                <w:sz w:val="28"/>
                <w:szCs w:val="28"/>
              </w:rPr>
            </w:pPr>
          </w:p>
          <w:p w:rsidR="005118D3" w:rsidRPr="0050361A" w:rsidRDefault="005118D3" w:rsidP="000A1F2D">
            <w:pPr>
              <w:jc w:val="both"/>
            </w:pPr>
          </w:p>
        </w:tc>
      </w:tr>
      <w:tr w:rsidR="005118D3" w:rsidRPr="008F5C16" w:rsidTr="000A1F2D">
        <w:tc>
          <w:tcPr>
            <w:tcW w:w="3230" w:type="dxa"/>
            <w:shd w:val="clear" w:color="auto" w:fill="auto"/>
          </w:tcPr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-проведение</w:t>
            </w:r>
            <w:r w:rsidRPr="009D1451">
              <w:t xml:space="preserve"> ТО и текущий ремонт навесного оборудования бульдозеров и одноковшовых экскаваторов;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-р</w:t>
            </w:r>
            <w:r w:rsidRPr="009D1451">
              <w:t>емонт систем электрооборудования, устройство, техническое обслуживание и ремонт аккумуляторных батарей и устройств электрооборудов</w:t>
            </w:r>
            <w:r>
              <w:t>ания, устранение неисправностей;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 xml:space="preserve">ыполнение подготовки оборудования к ремонту, </w:t>
            </w:r>
            <w:r w:rsidRPr="009D1451">
              <w:lastRenderedPageBreak/>
              <w:t>подготовка рабочего места и инструмента для проведения ремонтных работ в специализированных организациях и в полевых условиях 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роизводство ремонта дорожных и строительных машин;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-в</w:t>
            </w:r>
            <w:r w:rsidRPr="009D1451">
              <w:t>ыполнение требований безопасности труда при техническом обслуживании и ремонте дорожных и строительных машин, требован</w:t>
            </w:r>
            <w:r>
              <w:t>ия, предъявляемые к инструменту;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подготовки оборудования к ремонту;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-т</w:t>
            </w:r>
            <w:r w:rsidRPr="009D1451">
              <w:t>ехнология производства ремонта механизмов, узлов и агрегатов дорожно-строительных машин, их навесного оборудования;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-в</w:t>
            </w:r>
            <w:r w:rsidRPr="009D1451">
              <w:t>ыполнение требований безопасности труда при ремонте технологического оборудования;</w:t>
            </w:r>
          </w:p>
          <w:p w:rsidR="005118D3" w:rsidRPr="009D1451" w:rsidRDefault="005118D3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-п</w:t>
            </w:r>
            <w:r w:rsidRPr="009D1451">
              <w:t>орядок оформления и ведения эксплуатационной и технической документации.</w:t>
            </w:r>
          </w:p>
        </w:tc>
        <w:tc>
          <w:tcPr>
            <w:tcW w:w="1913" w:type="dxa"/>
            <w:shd w:val="clear" w:color="auto" w:fill="auto"/>
          </w:tcPr>
          <w:p w:rsidR="005118D3" w:rsidRDefault="005118D3" w:rsidP="000A1F2D">
            <w:r>
              <w:lastRenderedPageBreak/>
              <w:t>ПК 1.2-Осуществлять монтаж и демонтаж рабочего оборудования.</w:t>
            </w:r>
          </w:p>
        </w:tc>
        <w:tc>
          <w:tcPr>
            <w:tcW w:w="1504" w:type="dxa"/>
            <w:shd w:val="clear" w:color="auto" w:fill="auto"/>
          </w:tcPr>
          <w:p w:rsidR="005118D3" w:rsidRDefault="005118D3" w:rsidP="000A1F2D">
            <w:pPr>
              <w:jc w:val="both"/>
            </w:pPr>
            <w:r w:rsidRPr="009D1451">
              <w:t xml:space="preserve">ОК 3; 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 w:rsidRPr="009D1451">
              <w:t>ОК 6</w:t>
            </w:r>
          </w:p>
        </w:tc>
        <w:tc>
          <w:tcPr>
            <w:tcW w:w="2923" w:type="dxa"/>
            <w:shd w:val="clear" w:color="auto" w:fill="auto"/>
          </w:tcPr>
          <w:p w:rsidR="005118D3" w:rsidRDefault="005118D3" w:rsidP="000A1F2D">
            <w:pPr>
              <w:jc w:val="both"/>
            </w:pPr>
            <w:r>
              <w:t xml:space="preserve">ПО-1; </w:t>
            </w:r>
          </w:p>
          <w:p w:rsidR="005118D3" w:rsidRDefault="005118D3" w:rsidP="000A1F2D">
            <w:pPr>
              <w:jc w:val="both"/>
            </w:pPr>
            <w:r>
              <w:t xml:space="preserve">ПО-2; </w:t>
            </w:r>
          </w:p>
          <w:p w:rsidR="005118D3" w:rsidRDefault="005118D3" w:rsidP="000A1F2D">
            <w:pPr>
              <w:jc w:val="both"/>
            </w:pPr>
            <w:r>
              <w:t xml:space="preserve">У-1; </w:t>
            </w:r>
          </w:p>
          <w:p w:rsidR="005118D3" w:rsidRDefault="005118D3" w:rsidP="000A1F2D">
            <w:pPr>
              <w:jc w:val="both"/>
            </w:pPr>
            <w:r>
              <w:t xml:space="preserve">У-2; </w:t>
            </w:r>
          </w:p>
          <w:p w:rsidR="005118D3" w:rsidRDefault="005118D3" w:rsidP="000A1F2D">
            <w:pPr>
              <w:jc w:val="both"/>
            </w:pPr>
            <w:r>
              <w:t>У-3;</w:t>
            </w:r>
          </w:p>
          <w:p w:rsidR="005118D3" w:rsidRDefault="005118D3" w:rsidP="000A1F2D">
            <w:pPr>
              <w:jc w:val="both"/>
              <w:rPr>
                <w:sz w:val="28"/>
                <w:szCs w:val="28"/>
              </w:rPr>
            </w:pPr>
            <w:r>
              <w:t xml:space="preserve"> У-4</w:t>
            </w:r>
          </w:p>
        </w:tc>
      </w:tr>
    </w:tbl>
    <w:p w:rsidR="005118D3" w:rsidRDefault="005118D3" w:rsidP="005118D3"/>
    <w:p w:rsidR="005118D3" w:rsidRDefault="005118D3" w:rsidP="005118D3">
      <w:pPr>
        <w:jc w:val="both"/>
        <w:rPr>
          <w:b/>
          <w:sz w:val="28"/>
          <w:szCs w:val="28"/>
        </w:rPr>
      </w:pPr>
    </w:p>
    <w:p w:rsidR="005118D3" w:rsidRPr="0027167A" w:rsidRDefault="005118D3" w:rsidP="005118D3">
      <w:pPr>
        <w:jc w:val="both"/>
        <w:rPr>
          <w:b/>
        </w:rPr>
      </w:pPr>
      <w:r w:rsidRPr="0027167A">
        <w:rPr>
          <w:b/>
        </w:rPr>
        <w:t>4.3. Форма аттестационного листа</w:t>
      </w:r>
    </w:p>
    <w:p w:rsidR="005118D3" w:rsidRPr="0027167A" w:rsidRDefault="005118D3" w:rsidP="005118D3">
      <w:pPr>
        <w:jc w:val="both"/>
        <w:rPr>
          <w:b/>
        </w:rPr>
      </w:pPr>
      <w:r w:rsidRPr="0027167A">
        <w:rPr>
          <w:b/>
        </w:rPr>
        <w:t xml:space="preserve">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b/>
        </w:rPr>
      </w:pPr>
      <w:r w:rsidRPr="0027167A">
        <w:rPr>
          <w:b/>
        </w:rPr>
        <w:t xml:space="preserve">Характеристика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b/>
        </w:rPr>
      </w:pPr>
      <w:r w:rsidRPr="0027167A">
        <w:rPr>
          <w:b/>
        </w:rPr>
        <w:t xml:space="preserve">учебной и профессиональной деятельности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b/>
        </w:rPr>
      </w:pPr>
      <w:r w:rsidRPr="0027167A">
        <w:rPr>
          <w:b/>
        </w:rPr>
        <w:t>обучающегося во время учебной / производственной практики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ФИО ______________________________________________,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t>обучающийся(аяся) по профессии НПО / специальности СПО _________________________________________________________________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27167A">
        <w:rPr>
          <w:i/>
        </w:rPr>
        <w:t>код и наименование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успешно прошел(ла) учебную/производственную практику по профессиональному модулю _________________________________________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</w:pPr>
      <w:r w:rsidRPr="0027167A">
        <w:rPr>
          <w:i/>
        </w:rPr>
        <w:t>наименование</w:t>
      </w:r>
      <w:r w:rsidRPr="0027167A">
        <w:t xml:space="preserve"> </w:t>
      </w:r>
      <w:r w:rsidRPr="0027167A">
        <w:rPr>
          <w:i/>
        </w:rPr>
        <w:t>профессионального модуля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t>в объеме ______ час. с «__»._____.20__ г. по «___»._______.20__ г.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В организации ____________________________________________________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 w:rsidRPr="0027167A">
        <w:rPr>
          <w:i/>
        </w:rPr>
        <w:t>наименование организации, юридический адрес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Виды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5118D3" w:rsidRPr="0027167A" w:rsidTr="000A1F2D">
        <w:tc>
          <w:tcPr>
            <w:tcW w:w="4785" w:type="dxa"/>
          </w:tcPr>
          <w:p w:rsidR="005118D3" w:rsidRPr="0027167A" w:rsidRDefault="005118D3" w:rsidP="000A1F2D">
            <w:pPr>
              <w:jc w:val="both"/>
            </w:pPr>
            <w:r w:rsidRPr="0027167A">
              <w:rPr>
                <w:b/>
              </w:rPr>
              <w:t>Виды и объем работ, выполненные обучающимся во время практики</w:t>
            </w:r>
          </w:p>
        </w:tc>
        <w:tc>
          <w:tcPr>
            <w:tcW w:w="4785" w:type="dxa"/>
          </w:tcPr>
          <w:p w:rsidR="005118D3" w:rsidRPr="0027167A" w:rsidRDefault="005118D3" w:rsidP="000A1F2D">
            <w:pPr>
              <w:jc w:val="both"/>
            </w:pPr>
            <w:r w:rsidRPr="0027167A">
              <w:rPr>
                <w:b/>
              </w:rPr>
              <w:t>Качество выполнения работ в соответствии с технологией и (или) требованиями организации, в которой проходила практика</w:t>
            </w:r>
          </w:p>
        </w:tc>
      </w:tr>
      <w:tr w:rsidR="005118D3" w:rsidRPr="0027167A" w:rsidTr="000A1F2D">
        <w:tc>
          <w:tcPr>
            <w:tcW w:w="4785" w:type="dxa"/>
          </w:tcPr>
          <w:p w:rsidR="005118D3" w:rsidRPr="0027167A" w:rsidRDefault="005118D3" w:rsidP="000A1F2D">
            <w:pPr>
              <w:jc w:val="both"/>
            </w:pPr>
          </w:p>
        </w:tc>
        <w:tc>
          <w:tcPr>
            <w:tcW w:w="4785" w:type="dxa"/>
          </w:tcPr>
          <w:p w:rsidR="005118D3" w:rsidRPr="0027167A" w:rsidRDefault="005118D3" w:rsidP="000A1F2D">
            <w:pPr>
              <w:jc w:val="both"/>
            </w:pPr>
          </w:p>
        </w:tc>
      </w:tr>
    </w:tbl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Характеристика студента по итогам практики (</w:t>
      </w:r>
      <w:r w:rsidRPr="0027167A">
        <w:rPr>
          <w:i/>
        </w:rPr>
        <w:t>по желанию</w:t>
      </w:r>
      <w:r w:rsidRPr="0027167A">
        <w:t>) __________________________________________________________________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 xml:space="preserve">Дата «___».____.20___ </w:t>
      </w:r>
      <w:r w:rsidRPr="0027167A">
        <w:tab/>
      </w:r>
      <w:r w:rsidRPr="0027167A">
        <w:tab/>
      </w:r>
      <w:r w:rsidRPr="0027167A">
        <w:tab/>
      </w:r>
      <w:r w:rsidRPr="0027167A">
        <w:tab/>
        <w:t xml:space="preserve"> Подпись руководителя практики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 w:rsidRPr="0027167A">
        <w:t>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</w:pPr>
      <w:r w:rsidRPr="0027167A">
        <w:lastRenderedPageBreak/>
        <w:t>Подпись ответственного лица организации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</w:pPr>
      <w:r w:rsidRPr="0027167A">
        <w:t>________________________________</w:t>
      </w:r>
    </w:p>
    <w:p w:rsidR="005118D3" w:rsidRPr="0027167A" w:rsidRDefault="005118D3" w:rsidP="005118D3">
      <w:pPr>
        <w:jc w:val="both"/>
        <w:rPr>
          <w:b/>
        </w:rPr>
      </w:pPr>
    </w:p>
    <w:p w:rsidR="005118D3" w:rsidRPr="0027167A" w:rsidRDefault="005118D3" w:rsidP="005118D3">
      <w:pPr>
        <w:jc w:val="both"/>
        <w:rPr>
          <w:b/>
        </w:rPr>
      </w:pPr>
      <w:r w:rsidRPr="0027167A">
        <w:rPr>
          <w:b/>
        </w:rPr>
        <w:t>5. Контрольно-оценочные материалы для экзамена (квалификационного)</w:t>
      </w:r>
    </w:p>
    <w:p w:rsidR="005118D3" w:rsidRPr="0027167A" w:rsidRDefault="005118D3" w:rsidP="005118D3">
      <w:pPr>
        <w:jc w:val="both"/>
        <w:rPr>
          <w:b/>
        </w:rPr>
      </w:pPr>
    </w:p>
    <w:p w:rsidR="005118D3" w:rsidRPr="0027167A" w:rsidRDefault="005118D3" w:rsidP="005118D3">
      <w:pPr>
        <w:jc w:val="both"/>
        <w:rPr>
          <w:b/>
        </w:rPr>
      </w:pPr>
      <w:r w:rsidRPr="0027167A">
        <w:rPr>
          <w:b/>
        </w:rPr>
        <w:t>5.1. Паспорт</w:t>
      </w:r>
    </w:p>
    <w:p w:rsidR="005118D3" w:rsidRPr="0027167A" w:rsidRDefault="005118D3" w:rsidP="005118D3">
      <w:pPr>
        <w:ind w:firstLine="284"/>
        <w:contextualSpacing/>
        <w:jc w:val="both"/>
      </w:pPr>
    </w:p>
    <w:p w:rsidR="005118D3" w:rsidRPr="0027167A" w:rsidRDefault="005118D3" w:rsidP="005118D3">
      <w:r w:rsidRPr="0027167A">
        <w:t xml:space="preserve">Экзамен (квалификационный) предназначен для контроля и оценки результатов освоения профессионального модуля </w:t>
      </w:r>
      <w:r>
        <w:t xml:space="preserve"> </w:t>
      </w:r>
      <w:r w:rsidRPr="00851109">
        <w:t xml:space="preserve">ПМ.01. «Осуществление технического обслуживания и ремонта дорожных и строительных машин» по рабочей профессии </w:t>
      </w:r>
      <w:r>
        <w:t xml:space="preserve">23.01.06 </w:t>
      </w:r>
      <w:r w:rsidRPr="00851109">
        <w:t xml:space="preserve"> «Машинист дорожных и строительных </w:t>
      </w:r>
      <w:r>
        <w:t>машин</w:t>
      </w:r>
      <w:r w:rsidRPr="00851109">
        <w:t>»</w:t>
      </w:r>
      <w:r w:rsidRPr="0027167A">
        <w:t xml:space="preserve"> проводится после получения обучаемым положительной оценки за экзамен по МДК 01.01.  и зачета по учебной и производственной практикам.</w:t>
      </w:r>
    </w:p>
    <w:p w:rsidR="005118D3" w:rsidRPr="0027167A" w:rsidRDefault="005118D3" w:rsidP="005118D3">
      <w:pPr>
        <w:jc w:val="both"/>
      </w:pPr>
      <w:r w:rsidRPr="0027167A">
        <w:t>Итогом экзамена является однозначное решение квалификационной комиссии: «вид профессиональной деятельности освоен / не освоен». Решение квалификационной комиссии считается приняты</w:t>
      </w:r>
      <w:r>
        <w:t>м</w:t>
      </w:r>
      <w:r w:rsidRPr="0027167A">
        <w:t>, если за него проголосовало более 50%  её членов.</w:t>
      </w:r>
    </w:p>
    <w:p w:rsidR="005118D3" w:rsidRPr="0027167A" w:rsidRDefault="005118D3" w:rsidP="005118D3">
      <w:pPr>
        <w:jc w:val="both"/>
        <w:rPr>
          <w:b/>
        </w:rPr>
      </w:pPr>
    </w:p>
    <w:p w:rsidR="005118D3" w:rsidRPr="0027167A" w:rsidRDefault="005118D3" w:rsidP="005118D3">
      <w:pPr>
        <w:jc w:val="both"/>
        <w:rPr>
          <w:b/>
        </w:rPr>
      </w:pPr>
      <w:r w:rsidRPr="0027167A">
        <w:rPr>
          <w:b/>
        </w:rPr>
        <w:t>5.2. Выполнение заданий в ходе экзамена квалификационного</w:t>
      </w:r>
    </w:p>
    <w:p w:rsidR="005118D3" w:rsidRPr="0027167A" w:rsidRDefault="005118D3" w:rsidP="005118D3">
      <w:pPr>
        <w:jc w:val="both"/>
      </w:pPr>
    </w:p>
    <w:p w:rsidR="005118D3" w:rsidRPr="0027167A" w:rsidRDefault="005118D3" w:rsidP="005118D3">
      <w:pPr>
        <w:jc w:val="both"/>
      </w:pPr>
      <w:r w:rsidRPr="0027167A">
        <w:t>5.2.1. Коды проверяемых профессиональных и общих компетенций:</w:t>
      </w:r>
    </w:p>
    <w:p w:rsidR="005118D3" w:rsidRPr="0027167A" w:rsidRDefault="005118D3" w:rsidP="005118D3">
      <w:pPr>
        <w:jc w:val="both"/>
      </w:pPr>
      <w:r w:rsidRPr="0027167A">
        <w:t xml:space="preserve">          ПК 1.1., ПК 1.2., ОК 1 – 7.</w:t>
      </w:r>
    </w:p>
    <w:p w:rsidR="005118D3" w:rsidRPr="0027167A" w:rsidRDefault="005118D3" w:rsidP="005118D3">
      <w:pPr>
        <w:jc w:val="both"/>
      </w:pPr>
      <w:r w:rsidRPr="0027167A">
        <w:t>5.2.2. Комплект экзаменационных материалов</w:t>
      </w:r>
    </w:p>
    <w:p w:rsidR="005118D3" w:rsidRPr="0027167A" w:rsidRDefault="005118D3" w:rsidP="005118D3">
      <w:pPr>
        <w:jc w:val="both"/>
      </w:pPr>
      <w:r w:rsidRPr="0027167A">
        <w:t>В состав комплекта входит задание для экзаменующегося, пакет экзаменатора и оценочная ведомость.</w:t>
      </w:r>
    </w:p>
    <w:p w:rsidR="005118D3" w:rsidRPr="0027167A" w:rsidRDefault="005118D3" w:rsidP="005118D3">
      <w:pP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7167A">
        <w:rPr>
          <w:b/>
        </w:rPr>
        <w:t>ЗАДАНИЕ ДЛЯ ЭКЗАМЕНУЮЩЕГОСЯ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27167A">
        <w:rPr>
          <w:b/>
        </w:rPr>
        <w:t>Инструкция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 w:rsidRPr="0027167A">
        <w:t>1. Внимательно прочитайте задание</w:t>
      </w:r>
      <w:r w:rsidRPr="0027167A">
        <w:rPr>
          <w:i/>
        </w:rPr>
        <w:t>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2. Выполните задания (приложение 1).</w:t>
      </w:r>
    </w:p>
    <w:p w:rsidR="005118D3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Вы можете воспользоваться оборудованием цеха при организации своей работы (перечень оборудования - согласно паспорта КМО)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Вы можете пользоваться литературой (приложение 2)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>Максимальное время выполнения задания 6 час.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7167A">
        <w:t xml:space="preserve">Тексты заданий </w:t>
      </w:r>
      <w:r w:rsidRPr="00B824AC">
        <w:t>по 15 вариантам прилагаются</w:t>
      </w:r>
      <w:r w:rsidRPr="0027167A">
        <w:t xml:space="preserve"> (приложение 1)</w:t>
      </w:r>
    </w:p>
    <w:p w:rsidR="005118D3" w:rsidRPr="0027167A" w:rsidRDefault="005118D3" w:rsidP="005118D3">
      <w:pPr>
        <w:ind w:firstLine="709"/>
        <w:jc w:val="both"/>
        <w:rPr>
          <w:i/>
        </w:rPr>
      </w:pPr>
    </w:p>
    <w:p w:rsidR="005118D3" w:rsidRPr="0027167A" w:rsidRDefault="005118D3" w:rsidP="005118D3">
      <w:pPr>
        <w:ind w:firstLine="709"/>
        <w:jc w:val="both"/>
        <w:rPr>
          <w:i/>
        </w:rPr>
      </w:pPr>
    </w:p>
    <w:p w:rsidR="005118D3" w:rsidRPr="0027167A" w:rsidRDefault="005118D3" w:rsidP="005118D3">
      <w:pPr>
        <w:ind w:firstLine="709"/>
        <w:jc w:val="both"/>
        <w:rPr>
          <w:i/>
        </w:rPr>
      </w:pPr>
    </w:p>
    <w:p w:rsidR="005118D3" w:rsidRPr="0027167A" w:rsidRDefault="005118D3" w:rsidP="005118D3">
      <w:pPr>
        <w:ind w:firstLine="709"/>
        <w:jc w:val="both"/>
        <w:rPr>
          <w:i/>
        </w:rPr>
      </w:pPr>
    </w:p>
    <w:p w:rsidR="005118D3" w:rsidRPr="0027167A" w:rsidRDefault="005118D3" w:rsidP="005118D3">
      <w:pPr>
        <w:ind w:firstLine="709"/>
        <w:jc w:val="both"/>
        <w:rPr>
          <w:i/>
        </w:rPr>
      </w:pPr>
    </w:p>
    <w:p w:rsidR="005118D3" w:rsidRPr="0027167A" w:rsidRDefault="005118D3" w:rsidP="005118D3">
      <w:pPr>
        <w:ind w:firstLine="709"/>
        <w:jc w:val="both"/>
        <w:rPr>
          <w:i/>
        </w:rPr>
      </w:pP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"/>
        <w:gridCol w:w="3157"/>
        <w:gridCol w:w="4282"/>
        <w:gridCol w:w="2175"/>
      </w:tblGrid>
      <w:tr w:rsidR="005118D3" w:rsidRPr="0027167A" w:rsidTr="000A1F2D">
        <w:trPr>
          <w:gridBefore w:val="1"/>
          <w:wBefore w:w="28" w:type="dxa"/>
          <w:trHeight w:val="5013"/>
        </w:trPr>
        <w:tc>
          <w:tcPr>
            <w:tcW w:w="9614" w:type="dxa"/>
            <w:gridSpan w:val="3"/>
          </w:tcPr>
          <w:p w:rsidR="005118D3" w:rsidRPr="0027167A" w:rsidRDefault="005118D3" w:rsidP="000A1F2D">
            <w:pPr>
              <w:ind w:left="80"/>
              <w:jc w:val="both"/>
              <w:rPr>
                <w:b/>
              </w:rPr>
            </w:pPr>
          </w:p>
          <w:p w:rsidR="005118D3" w:rsidRPr="0027167A" w:rsidRDefault="005118D3" w:rsidP="000A1F2D">
            <w:pPr>
              <w:ind w:left="80"/>
              <w:jc w:val="both"/>
              <w:rPr>
                <w:b/>
              </w:rPr>
            </w:pPr>
            <w:r w:rsidRPr="0027167A">
              <w:rPr>
                <w:b/>
              </w:rPr>
              <w:t>ПАКЕТ ЭКЗАМЕНАТОРА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rPr>
                <w:b/>
              </w:rPr>
              <w:t>1. Инструкция</w:t>
            </w:r>
            <w:r w:rsidRPr="0027167A">
              <w:t xml:space="preserve"> 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 xml:space="preserve">1. Внимательно изучите информационный блок пакета экзаменатора 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2. Ознакомьтесь с заданиями для экзаменующихся (приложение 1)</w:t>
            </w:r>
            <w:r w:rsidRPr="0027167A">
              <w:rPr>
                <w:i/>
              </w:rPr>
              <w:t>.</w:t>
            </w:r>
          </w:p>
          <w:p w:rsidR="005118D3" w:rsidRPr="0027167A" w:rsidRDefault="005118D3" w:rsidP="000A1F2D">
            <w:pPr>
              <w:ind w:left="80"/>
              <w:jc w:val="both"/>
            </w:pP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Количество вариантов заданий (пакетов заданий) для экзаменующихся: 15 (приложение 1)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Время выполнения каждого задания и максимальное время на экзамен (квалификационный): 6 часов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 xml:space="preserve">Условия выполнения заданий: задание выполняется в условиях мастерских, оснащенных соответствующим оборудованием 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Литература для экзаменующихся</w:t>
            </w:r>
            <w:r>
              <w:t>:</w:t>
            </w:r>
            <w:r w:rsidRPr="0027167A">
              <w:t xml:space="preserve"> справочная, методическая и др. </w:t>
            </w:r>
            <w:r>
              <w:t>(приложение 2)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Дополнительная литература для экзаменатора (учебная, технологическая)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Перечень литературы, допущенной для использования на экзамене (квалификационном), прилагается</w:t>
            </w:r>
            <w:r>
              <w:t xml:space="preserve"> (приложение 2)</w:t>
            </w:r>
            <w:r w:rsidRPr="0027167A">
              <w:t>.</w:t>
            </w:r>
          </w:p>
          <w:p w:rsidR="005118D3" w:rsidRPr="0027167A" w:rsidRDefault="005118D3" w:rsidP="000A1F2D">
            <w:pPr>
              <w:ind w:left="80"/>
              <w:jc w:val="both"/>
            </w:pPr>
          </w:p>
          <w:p w:rsidR="005118D3" w:rsidRPr="0027167A" w:rsidRDefault="005118D3" w:rsidP="000A1F2D">
            <w:pPr>
              <w:ind w:left="80"/>
              <w:jc w:val="both"/>
              <w:rPr>
                <w:b/>
              </w:rPr>
            </w:pPr>
            <w:r w:rsidRPr="0027167A">
              <w:rPr>
                <w:b/>
              </w:rPr>
              <w:t>2. Ход выполнения задания</w:t>
            </w:r>
          </w:p>
        </w:tc>
      </w:tr>
      <w:tr w:rsidR="005118D3" w:rsidRPr="0027167A" w:rsidTr="000A1F2D">
        <w:trPr>
          <w:gridBefore w:val="1"/>
          <w:wBefore w:w="28" w:type="dxa"/>
          <w:trHeight w:val="1080"/>
        </w:trPr>
        <w:tc>
          <w:tcPr>
            <w:tcW w:w="9614" w:type="dxa"/>
            <w:gridSpan w:val="3"/>
          </w:tcPr>
          <w:p w:rsidR="005118D3" w:rsidRPr="0027167A" w:rsidRDefault="005118D3" w:rsidP="000A1F2D">
            <w:pPr>
              <w:ind w:left="80"/>
              <w:jc w:val="both"/>
            </w:pPr>
            <w:r w:rsidRPr="0027167A">
              <w:rPr>
                <w:b/>
              </w:rPr>
              <w:t>Критерии оценки:</w:t>
            </w:r>
            <w:r w:rsidRPr="0027167A">
              <w:t xml:space="preserve"> Вид деятельности считается освоенным, если работа по техническому обслуживанию</w:t>
            </w:r>
            <w:r>
              <w:t xml:space="preserve"> и ремонту дорожных и строительных машин</w:t>
            </w:r>
            <w:r w:rsidRPr="0027167A">
              <w:t xml:space="preserve"> выполнена в соответствии с технологическим процессом </w:t>
            </w:r>
          </w:p>
        </w:tc>
      </w:tr>
      <w:tr w:rsidR="005118D3" w:rsidRPr="0027167A" w:rsidTr="000A1F2D">
        <w:trPr>
          <w:trHeight w:val="2102"/>
        </w:trPr>
        <w:tc>
          <w:tcPr>
            <w:tcW w:w="9642" w:type="dxa"/>
            <w:gridSpan w:val="4"/>
            <w:tcBorders>
              <w:bottom w:val="single" w:sz="4" w:space="0" w:color="auto"/>
            </w:tcBorders>
          </w:tcPr>
          <w:p w:rsidR="005118D3" w:rsidRPr="0027167A" w:rsidRDefault="005118D3" w:rsidP="000A1F2D">
            <w:pPr>
              <w:ind w:left="80"/>
              <w:jc w:val="center"/>
            </w:pPr>
            <w:r w:rsidRPr="0027167A">
              <w:rPr>
                <w:b/>
              </w:rPr>
              <w:t>Итоговая ведомость экзамена (квалификационного)</w:t>
            </w:r>
            <w:r w:rsidRPr="0027167A">
              <w:t xml:space="preserve">  </w:t>
            </w:r>
          </w:p>
          <w:p w:rsidR="005118D3" w:rsidRPr="0027167A" w:rsidRDefault="005118D3" w:rsidP="000A1F2D">
            <w:pPr>
              <w:ind w:left="80"/>
              <w:jc w:val="center"/>
            </w:pPr>
            <w:r>
              <w:t>по ПМ.01 по профессиям: машинист бульдозера; машинист экскаватора одноковшового</w:t>
            </w:r>
          </w:p>
          <w:p w:rsidR="005118D3" w:rsidRPr="0027167A" w:rsidRDefault="005118D3" w:rsidP="000A1F2D">
            <w:pPr>
              <w:ind w:left="80"/>
              <w:jc w:val="center"/>
            </w:pP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Учащийся ФИО __________________________________________________</w:t>
            </w:r>
          </w:p>
          <w:p w:rsidR="005118D3" w:rsidRPr="0027167A" w:rsidRDefault="005118D3" w:rsidP="000A1F2D">
            <w:pPr>
              <w:ind w:left="80"/>
              <w:jc w:val="both"/>
            </w:pPr>
            <w:r w:rsidRPr="0027167A">
              <w:t>Экзаменатор ФИО ________________________________________________</w:t>
            </w:r>
          </w:p>
          <w:p w:rsidR="005118D3" w:rsidRPr="0027167A" w:rsidRDefault="005118D3" w:rsidP="000A1F2D">
            <w:pPr>
              <w:ind w:left="80"/>
              <w:jc w:val="both"/>
              <w:rPr>
                <w:b/>
              </w:rPr>
            </w:pPr>
            <w:r w:rsidRPr="0027167A">
              <w:t>Дата проведения    _______________________</w:t>
            </w:r>
          </w:p>
        </w:tc>
      </w:tr>
      <w:tr w:rsidR="005118D3" w:rsidRPr="0027167A" w:rsidTr="000A1F2D">
        <w:tblPrEx>
          <w:tblLook w:val="01E0" w:firstRow="1" w:lastRow="1" w:firstColumn="1" w:lastColumn="1" w:noHBand="0" w:noVBand="0"/>
        </w:tblPrEx>
        <w:trPr>
          <w:trHeight w:val="1548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center"/>
              <w:rPr>
                <w:b/>
              </w:rPr>
            </w:pPr>
            <w:r w:rsidRPr="00A853E3">
              <w:rPr>
                <w:b/>
              </w:rPr>
              <w:t>Проверяемые компетенции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Pr="00A853E3" w:rsidRDefault="005118D3" w:rsidP="000A1F2D">
            <w:pPr>
              <w:contextualSpacing/>
              <w:jc w:val="both"/>
              <w:rPr>
                <w:b/>
              </w:rPr>
            </w:pPr>
            <w:r w:rsidRPr="00A853E3">
              <w:rPr>
                <w:b/>
              </w:rPr>
              <w:t xml:space="preserve"> </w:t>
            </w:r>
          </w:p>
          <w:p w:rsidR="005118D3" w:rsidRPr="00A853E3" w:rsidRDefault="005118D3" w:rsidP="000A1F2D">
            <w:pPr>
              <w:contextualSpacing/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contextualSpacing/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contextualSpacing/>
              <w:jc w:val="center"/>
              <w:rPr>
                <w:b/>
              </w:rPr>
            </w:pPr>
            <w:r w:rsidRPr="00A853E3">
              <w:rPr>
                <w:b/>
              </w:rPr>
              <w:t>Показатели оценки результата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</w:p>
          <w:p w:rsidR="005118D3" w:rsidRPr="00A853E3" w:rsidRDefault="005118D3" w:rsidP="000A1F2D">
            <w:pPr>
              <w:jc w:val="both"/>
              <w:rPr>
                <w:b/>
              </w:rPr>
            </w:pPr>
            <w:r w:rsidRPr="00A853E3">
              <w:rPr>
                <w:b/>
              </w:rPr>
              <w:t>Оценка (да/нет)</w:t>
            </w:r>
          </w:p>
        </w:tc>
      </w:tr>
      <w:tr w:rsidR="005118D3" w:rsidRPr="0027167A" w:rsidTr="000A1F2D">
        <w:tblPrEx>
          <w:tblLook w:val="01E0" w:firstRow="1" w:lastRow="1" w:firstColumn="1" w:lastColumn="1" w:noHBand="0" w:noVBand="0"/>
        </w:tblPrEx>
        <w:trPr>
          <w:trHeight w:val="75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Default="005118D3" w:rsidP="000A1F2D">
            <w:r>
              <w:t xml:space="preserve"> ПК 1.1 Проверять техническое состояние дорожных и строительных машин.</w:t>
            </w: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  <w:r w:rsidRPr="0027167A">
              <w:t>О</w:t>
            </w:r>
            <w:r>
              <w:t xml:space="preserve">К.2 </w:t>
            </w:r>
            <w:r w:rsidRPr="0027167A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Pr="00C41D4E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ОК 5. Использовать информационно – коммуникативные технологии в профессиональной деятельности.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lastRenderedPageBreak/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31516A">
              <w:t>Выполнение основных операций технического осмотра согласно установленных нормативов по трудоёмкости;</w:t>
            </w:r>
            <w:r w:rsidRPr="0027167A">
              <w:rPr>
                <w:b/>
                <w:bCs/>
              </w:rPr>
              <w:t xml:space="preserve"> </w:t>
            </w:r>
          </w:p>
          <w:p w:rsidR="005118D3" w:rsidRPr="00533B3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2:</w:t>
            </w:r>
          </w:p>
          <w:p w:rsidR="005118D3" w:rsidRDefault="005118D3" w:rsidP="000A1F2D">
            <w:pPr>
              <w:contextualSpacing/>
            </w:pPr>
            <w:r w:rsidRPr="0031516A">
              <w:t xml:space="preserve">Выполнение работ по разборке и сборке отдельных сборочных единиц и рабочих механизмов согласно установленных нормативов по трудоёмкости; </w:t>
            </w:r>
          </w:p>
          <w:p w:rsidR="005118D3" w:rsidRPr="0027167A" w:rsidRDefault="005118D3" w:rsidP="000A1F2D">
            <w:pPr>
              <w:contextualSpacing/>
              <w:rPr>
                <w:bCs/>
              </w:rPr>
            </w:pPr>
            <w:r w:rsidRPr="0027167A">
              <w:rPr>
                <w:b/>
                <w:bCs/>
              </w:rPr>
              <w:t>Показатель 3:</w:t>
            </w:r>
          </w:p>
          <w:p w:rsidR="005118D3" w:rsidRDefault="005118D3" w:rsidP="000A1F2D">
            <w:pPr>
              <w:contextualSpacing/>
              <w:jc w:val="both"/>
            </w:pPr>
            <w:r>
              <w:t xml:space="preserve"> </w:t>
            </w:r>
            <w:r w:rsidRPr="00C41D4E">
              <w:t>Обнаружение и устранение неисправностей с применением</w:t>
            </w:r>
            <w:r>
              <w:t xml:space="preserve">  </w:t>
            </w:r>
            <w:r w:rsidRPr="0031516A">
              <w:t xml:space="preserve"> ручно</w:t>
            </w:r>
            <w:r>
              <w:t>го</w:t>
            </w:r>
            <w:r w:rsidRPr="0031516A">
              <w:t xml:space="preserve"> и механизированн</w:t>
            </w:r>
            <w:r>
              <w:t>ого</w:t>
            </w:r>
            <w:r w:rsidRPr="0031516A">
              <w:t xml:space="preserve"> инструмент</w:t>
            </w:r>
            <w:r>
              <w:t>а</w:t>
            </w:r>
            <w:r w:rsidRPr="0031516A">
              <w:t xml:space="preserve"> согласно ГОСТ, СНИП;</w:t>
            </w:r>
          </w:p>
          <w:p w:rsidR="005118D3" w:rsidRPr="0027167A" w:rsidRDefault="005118D3" w:rsidP="000A1F2D">
            <w:pPr>
              <w:contextualSpacing/>
              <w:rPr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31516A" w:rsidRDefault="005118D3" w:rsidP="000A1F2D">
            <w:r w:rsidRPr="0031516A">
              <w:t>Снятие и установка несложную осветительную арматуру согласно технических условий и установленных нормативов по трудоёмкости;</w:t>
            </w:r>
          </w:p>
          <w:p w:rsidR="005118D3" w:rsidRPr="0027167A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Правильная организации рабочего места</w:t>
            </w:r>
            <w:r>
              <w:rPr>
                <w:bCs/>
              </w:rPr>
              <w:t xml:space="preserve"> согласно СНИП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2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Соблюдение последовательности</w:t>
            </w:r>
            <w:r>
              <w:rPr>
                <w:bCs/>
              </w:rPr>
              <w:t>, точности и скорости</w:t>
            </w:r>
            <w:r w:rsidRPr="009D1451">
              <w:rPr>
                <w:bCs/>
              </w:rPr>
              <w:t xml:space="preserve"> выполнения </w:t>
            </w:r>
            <w:r>
              <w:rPr>
                <w:bCs/>
              </w:rPr>
              <w:t>практических работ согласно инструкционно – технологических карт.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3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Бережное обращение с оборудованием, приборами, инструментами</w:t>
            </w:r>
            <w:r>
              <w:rPr>
                <w:bCs/>
              </w:rPr>
              <w:t xml:space="preserve"> согласно технических требований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5</w:t>
            </w:r>
            <w:r w:rsidRPr="0027167A">
              <w:rPr>
                <w:b/>
                <w:bCs/>
              </w:rPr>
              <w:t>:</w:t>
            </w:r>
          </w:p>
          <w:p w:rsidR="005118D3" w:rsidRPr="0027167A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9D1451">
              <w:rPr>
                <w:bCs/>
              </w:rPr>
              <w:t>Соблюдение техники безопасности</w:t>
            </w:r>
            <w:r>
              <w:rPr>
                <w:bCs/>
              </w:rPr>
              <w:t xml:space="preserve"> и пожарной безопасности в соответствии с инструкциями по охране труда и технике безопасности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6</w:t>
            </w:r>
            <w:r w:rsidRPr="0027167A">
              <w:rPr>
                <w:b/>
                <w:bCs/>
              </w:rPr>
              <w:t>:</w:t>
            </w:r>
          </w:p>
          <w:p w:rsidR="005118D3" w:rsidRPr="0027167A" w:rsidRDefault="005118D3" w:rsidP="000A1F2D">
            <w:pPr>
              <w:contextualSpacing/>
              <w:jc w:val="both"/>
              <w:rPr>
                <w:bCs/>
              </w:rPr>
            </w:pPr>
            <w:r w:rsidRPr="0027167A">
              <w:rPr>
                <w:bCs/>
              </w:rPr>
              <w:t>Рациональное распределение времени на все этапы выполнения профессиональных задач.</w:t>
            </w:r>
          </w:p>
          <w:p w:rsidR="005118D3" w:rsidRPr="0027167A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Cs/>
              </w:rPr>
              <w:t>Объём</w:t>
            </w:r>
            <w:r w:rsidRPr="009D1451">
              <w:rPr>
                <w:bCs/>
              </w:rPr>
              <w:t xml:space="preserve"> использования различных источников информации</w:t>
            </w:r>
            <w:r>
              <w:rPr>
                <w:bCs/>
              </w:rPr>
              <w:t xml:space="preserve">: справочная литература, инструкции, инструкционо-технологические карты, схемы, таблицы.  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Cs/>
              </w:rPr>
              <w:t>Своевременность</w:t>
            </w:r>
            <w:r w:rsidRPr="009D1451">
              <w:rPr>
                <w:bCs/>
              </w:rPr>
              <w:t xml:space="preserve"> и</w:t>
            </w:r>
            <w:r>
              <w:rPr>
                <w:bCs/>
              </w:rPr>
              <w:t xml:space="preserve"> точность использования различных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источников:</w:t>
            </w:r>
            <w:r w:rsidRPr="009D1451">
              <w:rPr>
                <w:bCs/>
              </w:rPr>
              <w:t xml:space="preserve"> </w:t>
            </w:r>
            <w:r>
              <w:rPr>
                <w:bCs/>
              </w:rPr>
              <w:t>электронных учебников, схем, таблиц и др. для</w:t>
            </w:r>
            <w:r w:rsidRPr="009D1451">
              <w:rPr>
                <w:bCs/>
              </w:rPr>
              <w:t xml:space="preserve"> качественного выполнения профессиональных задач</w:t>
            </w:r>
            <w:r>
              <w:rPr>
                <w:bCs/>
              </w:rPr>
              <w:t>.</w:t>
            </w:r>
          </w:p>
          <w:p w:rsidR="005118D3" w:rsidRPr="0027167A" w:rsidRDefault="005118D3" w:rsidP="000A1F2D">
            <w:pPr>
              <w:contextualSpacing/>
              <w:jc w:val="both"/>
              <w:rPr>
                <w:bCs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Pr="0027167A" w:rsidRDefault="005118D3" w:rsidP="000A1F2D">
            <w:pPr>
              <w:jc w:val="both"/>
            </w:pPr>
          </w:p>
        </w:tc>
      </w:tr>
      <w:tr w:rsidR="005118D3" w:rsidRPr="0027167A" w:rsidTr="000A1F2D">
        <w:tblPrEx>
          <w:tblLook w:val="01E0" w:firstRow="1" w:lastRow="1" w:firstColumn="1" w:lastColumn="1" w:noHBand="0" w:noVBand="0"/>
        </w:tblPrEx>
        <w:trPr>
          <w:trHeight w:val="4482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Default="00F838B0" w:rsidP="000A1F2D">
            <w:r>
              <w:lastRenderedPageBreak/>
              <w:t xml:space="preserve"> ПК 1.2 </w:t>
            </w:r>
            <w:r w:rsidR="005118D3">
              <w:t>Осуществлять монтаж и демонтаж рабочего оборудования.</w:t>
            </w: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5118D3" w:rsidRDefault="005118D3" w:rsidP="000A1F2D">
            <w:pPr>
              <w:contextualSpacing/>
            </w:pPr>
            <w:r>
              <w:t xml:space="preserve">ОК.3 </w:t>
            </w:r>
            <w:r w:rsidRPr="0027167A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Default="005118D3" w:rsidP="000A1F2D">
            <w:pPr>
              <w:contextualSpacing/>
              <w:jc w:val="both"/>
            </w:pPr>
          </w:p>
          <w:p w:rsidR="005118D3" w:rsidRPr="0027167A" w:rsidRDefault="005118D3" w:rsidP="000A1F2D">
            <w:pPr>
              <w:contextualSpacing/>
              <w:jc w:val="both"/>
            </w:pPr>
            <w:r w:rsidRPr="009D1451">
              <w:rPr>
                <w:spacing w:val="-6"/>
              </w:rPr>
              <w:t>ОК 6. Работать в команде, эффективно общаться с коллегами, руководством, клиентом;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1C442D">
              <w:rPr>
                <w:sz w:val="24"/>
                <w:szCs w:val="24"/>
              </w:rPr>
              <w:t>Проведение монтажа и демонтажа</w:t>
            </w:r>
            <w:r w:rsidRPr="009D1451">
              <w:rPr>
                <w:sz w:val="24"/>
                <w:szCs w:val="24"/>
              </w:rPr>
              <w:t xml:space="preserve"> согласно установленных заводом изготовителем технических условий на их проведение, </w:t>
            </w:r>
            <w:r>
              <w:rPr>
                <w:sz w:val="24"/>
                <w:szCs w:val="24"/>
              </w:rPr>
              <w:t>и установленных нормативов по трудоёмкости (СНиП)</w:t>
            </w:r>
            <w:r w:rsidRPr="009D1451">
              <w:rPr>
                <w:sz w:val="24"/>
                <w:szCs w:val="24"/>
              </w:rPr>
              <w:t>;</w:t>
            </w:r>
          </w:p>
          <w:p w:rsidR="005118D3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2E0BA3">
              <w:rPr>
                <w:b/>
                <w:bCs/>
                <w:sz w:val="24"/>
                <w:szCs w:val="24"/>
              </w:rPr>
              <w:t>Показатель 2:</w:t>
            </w:r>
            <w:r w:rsidRPr="0027167A">
              <w:rPr>
                <w:b/>
                <w:bCs/>
              </w:rPr>
              <w:t xml:space="preserve"> 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E0BA3">
              <w:rPr>
                <w:sz w:val="24"/>
                <w:szCs w:val="24"/>
              </w:rPr>
              <w:t xml:space="preserve"> </w:t>
            </w:r>
            <w:r w:rsidRPr="001C442D">
              <w:rPr>
                <w:sz w:val="24"/>
                <w:szCs w:val="24"/>
              </w:rPr>
              <w:t>Разборка узлов и агрегатов дорожно-строительных машин и тракторов, подготовка их к ремонту</w:t>
            </w:r>
            <w:r>
              <w:rPr>
                <w:sz w:val="24"/>
                <w:szCs w:val="24"/>
              </w:rPr>
              <w:t xml:space="preserve"> согласно СНиП</w:t>
            </w:r>
            <w:r w:rsidRPr="001C442D">
              <w:rPr>
                <w:sz w:val="24"/>
                <w:szCs w:val="24"/>
              </w:rPr>
              <w:t>;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Pr="009D1451" w:rsidRDefault="005118D3" w:rsidP="000A1F2D">
            <w:pPr>
              <w:rPr>
                <w:bCs/>
              </w:rPr>
            </w:pPr>
            <w:r w:rsidRPr="009D1451">
              <w:rPr>
                <w:bCs/>
              </w:rPr>
              <w:t>Точность анализа рабочей ситуации и выбора последовательности выполнения операций при работе</w:t>
            </w:r>
            <w:r>
              <w:rPr>
                <w:bCs/>
              </w:rPr>
              <w:t xml:space="preserve"> с инструментом и приспособлениями.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2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Экономное расходование материалов и электроэнергии</w:t>
            </w:r>
            <w:r>
              <w:rPr>
                <w:bCs/>
              </w:rPr>
              <w:t xml:space="preserve"> в соответствии с нормативами</w:t>
            </w:r>
            <w:r w:rsidRPr="009D1451">
              <w:rPr>
                <w:bCs/>
              </w:rPr>
              <w:t>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3</w:t>
            </w:r>
            <w:r w:rsidRPr="0027167A">
              <w:rPr>
                <w:b/>
                <w:bCs/>
              </w:rPr>
              <w:t>:</w:t>
            </w:r>
          </w:p>
          <w:p w:rsidR="005118D3" w:rsidRPr="009D1451" w:rsidRDefault="005118D3" w:rsidP="000A1F2D">
            <w:pPr>
              <w:tabs>
                <w:tab w:val="left" w:pos="252"/>
              </w:tabs>
              <w:rPr>
                <w:bCs/>
              </w:rPr>
            </w:pPr>
            <w:r w:rsidRPr="009D1451">
              <w:rPr>
                <w:bCs/>
              </w:rPr>
              <w:t>Следование требованиям документации на оборудование.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Показатель 4</w:t>
            </w:r>
            <w:r w:rsidRPr="0027167A">
              <w:rPr>
                <w:b/>
                <w:bCs/>
              </w:rPr>
              <w:t>:</w:t>
            </w:r>
          </w:p>
          <w:p w:rsidR="005118D3" w:rsidRPr="001C442D" w:rsidRDefault="005118D3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1C442D">
              <w:rPr>
                <w:bCs/>
                <w:sz w:val="24"/>
                <w:szCs w:val="24"/>
              </w:rPr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</w:p>
          <w:p w:rsidR="005118D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27167A">
              <w:rPr>
                <w:b/>
                <w:bCs/>
              </w:rPr>
              <w:t>Показатель 1:</w:t>
            </w:r>
          </w:p>
          <w:p w:rsidR="005118D3" w:rsidRPr="00A853E3" w:rsidRDefault="005118D3" w:rsidP="000A1F2D">
            <w:pPr>
              <w:contextualSpacing/>
              <w:jc w:val="both"/>
              <w:rPr>
                <w:b/>
                <w:bCs/>
              </w:rPr>
            </w:pPr>
            <w:r w:rsidRPr="009D1451">
              <w:rPr>
                <w:bCs/>
              </w:rPr>
              <w:t>Коммуникабельность при взаимодействии с обучающимися, преподавателями, руководителями практики в ходе обучения и членами бригады.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8D3" w:rsidRPr="0027167A" w:rsidRDefault="005118D3" w:rsidP="000A1F2D">
            <w:pPr>
              <w:jc w:val="both"/>
            </w:pPr>
          </w:p>
        </w:tc>
      </w:tr>
    </w:tbl>
    <w:p w:rsidR="005118D3" w:rsidRPr="0027167A" w:rsidRDefault="005118D3" w:rsidP="005118D3">
      <w:pPr>
        <w:jc w:val="both"/>
      </w:pPr>
    </w:p>
    <w:p w:rsidR="005118D3" w:rsidRPr="0027167A" w:rsidRDefault="005118D3" w:rsidP="005118D3">
      <w:pPr>
        <w:jc w:val="both"/>
      </w:pP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aps/>
        </w:rPr>
      </w:pPr>
      <w:r w:rsidRPr="0027167A">
        <w:rPr>
          <w:caps/>
        </w:rPr>
        <w:t>оценочная ведомость по профессиональному модулю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aps/>
        </w:rPr>
      </w:pPr>
      <w:r w:rsidRPr="0027167A">
        <w:rPr>
          <w:caps/>
        </w:rPr>
        <w:t xml:space="preserve">ПМ 01.  </w:t>
      </w:r>
      <w:r>
        <w:t>Осуществление т</w:t>
      </w:r>
      <w:r w:rsidRPr="0027167A">
        <w:t>ехни</w:t>
      </w:r>
      <w:r>
        <w:t>ческого обслуживания и ремонта дорожных и строительных машин</w:t>
      </w:r>
      <w:r w:rsidRPr="0027167A">
        <w:t xml:space="preserve">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rPr>
          <w:caps/>
        </w:rPr>
        <w:t>ФИО ________________</w:t>
      </w:r>
      <w:r w:rsidRPr="0027167A">
        <w:t>____________________________________________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27167A">
        <w:t>обучающийся на ______</w:t>
      </w:r>
      <w:r>
        <w:t>_ курсе по профессии НПО  190629.01 «Машинист дорожных и строительных машин</w:t>
      </w:r>
      <w:r w:rsidRPr="0027167A">
        <w:t>»,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aps/>
        </w:rPr>
      </w:pPr>
      <w:r w:rsidRPr="0027167A">
        <w:t>освоил(а) программу профессионального модуля</w:t>
      </w:r>
      <w:r w:rsidRPr="0027167A">
        <w:rPr>
          <w:caps/>
        </w:rPr>
        <w:t xml:space="preserve">  «</w:t>
      </w:r>
      <w:r>
        <w:t>Осуществление т</w:t>
      </w:r>
      <w:r w:rsidRPr="0027167A">
        <w:t>ехни</w:t>
      </w:r>
      <w:r>
        <w:t>ческого обслуживания и ремонта дорожных и строительных машин</w:t>
      </w:r>
      <w:r w:rsidRPr="0027167A">
        <w:t xml:space="preserve"> » 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в объеме 262</w:t>
      </w:r>
      <w:r w:rsidRPr="0027167A">
        <w:t xml:space="preserve"> часа с «__»._____.20__ г. по «___»._______.20__ г.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t>Результаты промежуточной аттестации по элементам профессионального модуля: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Учебная практика в объеме 132 </w:t>
      </w:r>
      <w:r w:rsidRPr="0027167A">
        <w:t xml:space="preserve"> часа: зачет (незачет).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t>Произво</w:t>
      </w:r>
      <w:r>
        <w:t>дственная  практика в объеме 144 часа</w:t>
      </w:r>
      <w:r w:rsidRPr="0027167A">
        <w:t>: зачет (незачет).</w:t>
      </w:r>
    </w:p>
    <w:p w:rsidR="005118D3" w:rsidRPr="0027167A" w:rsidRDefault="005118D3" w:rsidP="0051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167A">
        <w:t>Экзамен по МДК: ________________</w:t>
      </w:r>
    </w:p>
    <w:p w:rsidR="005118D3" w:rsidRDefault="005118D3" w:rsidP="005118D3">
      <w:pPr>
        <w:contextualSpacing/>
        <w:jc w:val="right"/>
        <w:rPr>
          <w:rFonts w:eastAsia="Calibri"/>
        </w:rPr>
      </w:pPr>
    </w:p>
    <w:p w:rsidR="005118D3" w:rsidRDefault="005118D3" w:rsidP="005118D3">
      <w:pPr>
        <w:contextualSpacing/>
        <w:jc w:val="right"/>
        <w:rPr>
          <w:rFonts w:eastAsia="Calibri"/>
        </w:rPr>
      </w:pPr>
    </w:p>
    <w:p w:rsidR="002D7A29" w:rsidRDefault="002D7A29" w:rsidP="005118D3">
      <w:pPr>
        <w:contextualSpacing/>
        <w:jc w:val="right"/>
        <w:rPr>
          <w:rFonts w:eastAsia="Calibri"/>
        </w:rPr>
      </w:pPr>
    </w:p>
    <w:p w:rsidR="005118D3" w:rsidRDefault="005118D3" w:rsidP="005118D3">
      <w:pPr>
        <w:contextualSpacing/>
        <w:jc w:val="right"/>
        <w:rPr>
          <w:rFonts w:eastAsia="Calibri"/>
        </w:rPr>
      </w:pPr>
    </w:p>
    <w:p w:rsidR="005118D3" w:rsidRPr="0027167A" w:rsidRDefault="005118D3" w:rsidP="005118D3">
      <w:pPr>
        <w:contextualSpacing/>
        <w:jc w:val="right"/>
        <w:rPr>
          <w:rFonts w:eastAsia="Calibri"/>
        </w:rPr>
      </w:pPr>
    </w:p>
    <w:p w:rsidR="005118D3" w:rsidRDefault="005118D3" w:rsidP="005118D3">
      <w:pPr>
        <w:contextualSpacing/>
        <w:jc w:val="right"/>
        <w:rPr>
          <w:rFonts w:eastAsia="Calibri"/>
        </w:rPr>
      </w:pPr>
      <w:r w:rsidRPr="0027167A">
        <w:rPr>
          <w:rFonts w:eastAsia="Calibri"/>
        </w:rPr>
        <w:lastRenderedPageBreak/>
        <w:t>Приложение 1</w:t>
      </w:r>
    </w:p>
    <w:p w:rsidR="005118D3" w:rsidRDefault="005118D3" w:rsidP="005118D3">
      <w:pPr>
        <w:contextualSpacing/>
        <w:jc w:val="right"/>
        <w:rPr>
          <w:rFonts w:eastAsia="Calibri"/>
        </w:rPr>
      </w:pPr>
    </w:p>
    <w:p w:rsidR="005118D3" w:rsidRPr="0027167A" w:rsidRDefault="005118D3" w:rsidP="005118D3">
      <w:pPr>
        <w:contextualSpacing/>
        <w:jc w:val="right"/>
        <w:rPr>
          <w:rFonts w:eastAsia="Calibri"/>
        </w:rPr>
      </w:pPr>
    </w:p>
    <w:p w:rsidR="005118D3" w:rsidRPr="0027167A" w:rsidRDefault="005118D3" w:rsidP="005118D3">
      <w:pPr>
        <w:rPr>
          <w:color w:val="FF0000"/>
        </w:rPr>
      </w:pPr>
    </w:p>
    <w:p w:rsidR="005118D3" w:rsidRDefault="005118D3" w:rsidP="005118D3">
      <w:pPr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Задания для экзаменующихся:</w:t>
      </w:r>
    </w:p>
    <w:p w:rsidR="005118D3" w:rsidRPr="00AD181C" w:rsidRDefault="005118D3" w:rsidP="005118D3">
      <w:pPr>
        <w:contextualSpacing/>
        <w:rPr>
          <w:rFonts w:eastAsia="Calibri"/>
          <w:sz w:val="28"/>
          <w:szCs w:val="28"/>
        </w:rPr>
      </w:pPr>
    </w:p>
    <w:p w:rsidR="005118D3" w:rsidRDefault="005118D3" w:rsidP="005118D3">
      <w:r>
        <w:t>1. Регулировка тепловых зазоров в клапанных механизмах двигателя Д-242;</w:t>
      </w:r>
    </w:p>
    <w:p w:rsidR="005118D3" w:rsidRDefault="005118D3" w:rsidP="005118D3">
      <w:r>
        <w:t>2.Регулировка зацепления в главной передаче заднего моста трактора ДТ-75М;</w:t>
      </w:r>
    </w:p>
    <w:p w:rsidR="005118D3" w:rsidRDefault="005118D3" w:rsidP="005118D3">
      <w:r>
        <w:t>3.Замена поршневых колец двигателя АМ-41;</w:t>
      </w:r>
    </w:p>
    <w:p w:rsidR="005118D3" w:rsidRDefault="005118D3" w:rsidP="005118D3">
      <w:r>
        <w:t>4.Замена цилиндро-поршневой группы двигателя Д-242;</w:t>
      </w:r>
    </w:p>
    <w:p w:rsidR="005118D3" w:rsidRDefault="005118D3" w:rsidP="005118D3">
      <w:r>
        <w:t>5.Замена распределительного вала двигателя А-01;</w:t>
      </w:r>
    </w:p>
    <w:p w:rsidR="005118D3" w:rsidRDefault="005118D3" w:rsidP="005118D3">
      <w:r>
        <w:t>6.Установка пускового двигателя ПД-10У на трактор ДТ-75М;</w:t>
      </w:r>
    </w:p>
    <w:p w:rsidR="005118D3" w:rsidRDefault="005118D3" w:rsidP="005118D3">
      <w:r>
        <w:t>7.Замена ведомого диска сцепления трактора МТЗ</w:t>
      </w:r>
      <w:r w:rsidRPr="00AA3E39">
        <w:t>-82</w:t>
      </w:r>
      <w:r>
        <w:t>;</w:t>
      </w:r>
    </w:p>
    <w:p w:rsidR="005118D3" w:rsidRDefault="005118D3" w:rsidP="005118D3">
      <w:r>
        <w:t>8.Дефектовка деталей кривошипно-шатунного механизма при их замене на двигателе;</w:t>
      </w:r>
    </w:p>
    <w:p w:rsidR="005118D3" w:rsidRDefault="005118D3" w:rsidP="005118D3">
      <w:r>
        <w:t>9.Ремонт коробки перемены передач трактора ЮМЗ-6Л;</w:t>
      </w:r>
    </w:p>
    <w:p w:rsidR="005118D3" w:rsidRDefault="005118D3" w:rsidP="005118D3">
      <w:r>
        <w:t>10.Монтаж навесного оборудования бульдозерной навески на трактор ДТ-75М;</w:t>
      </w:r>
    </w:p>
    <w:p w:rsidR="005118D3" w:rsidRDefault="005118D3" w:rsidP="005118D3">
      <w:r>
        <w:t>11.Установка гусеницы трактора ДТ-75М с её натяжением;</w:t>
      </w:r>
    </w:p>
    <w:p w:rsidR="005118D3" w:rsidRDefault="005118D3" w:rsidP="005118D3">
      <w:r>
        <w:t>12.Проведение мероприятий ТО ходовой части бульдозера ДЗ-42 Г;</w:t>
      </w:r>
    </w:p>
    <w:p w:rsidR="005118D3" w:rsidRDefault="005118D3" w:rsidP="005118D3">
      <w:r>
        <w:t>13.Проведение мероприятий ТО системы смазки двигателя;</w:t>
      </w:r>
    </w:p>
    <w:p w:rsidR="005118D3" w:rsidRDefault="005118D3" w:rsidP="005118D3">
      <w:r>
        <w:t>14.Проведение мероприятий ТО системы охлаждения бульдозера;</w:t>
      </w:r>
    </w:p>
    <w:p w:rsidR="005118D3" w:rsidRDefault="005118D3" w:rsidP="005118D3">
      <w:r>
        <w:t>15.Подготовка бульдозерной навески для разработки мерзлых грунтов.</w:t>
      </w: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</w:p>
    <w:p w:rsidR="002D7A29" w:rsidRDefault="002D7A29" w:rsidP="005118D3">
      <w:pPr>
        <w:jc w:val="right"/>
      </w:pPr>
    </w:p>
    <w:p w:rsidR="002D7A29" w:rsidRDefault="002D7A29" w:rsidP="005118D3">
      <w:pPr>
        <w:jc w:val="right"/>
      </w:pPr>
    </w:p>
    <w:p w:rsidR="002D7A29" w:rsidRDefault="002D7A29" w:rsidP="005118D3">
      <w:pPr>
        <w:jc w:val="right"/>
      </w:pPr>
    </w:p>
    <w:p w:rsidR="002D7A29" w:rsidRDefault="002D7A29" w:rsidP="005118D3">
      <w:pPr>
        <w:jc w:val="right"/>
      </w:pPr>
    </w:p>
    <w:p w:rsidR="002D7A29" w:rsidRDefault="002D7A29" w:rsidP="005118D3">
      <w:pPr>
        <w:jc w:val="right"/>
      </w:pPr>
    </w:p>
    <w:p w:rsidR="002D7A29" w:rsidRDefault="002D7A29" w:rsidP="005118D3">
      <w:pPr>
        <w:jc w:val="right"/>
      </w:pPr>
    </w:p>
    <w:p w:rsidR="005118D3" w:rsidRDefault="005118D3" w:rsidP="005118D3">
      <w:pPr>
        <w:jc w:val="right"/>
      </w:pPr>
    </w:p>
    <w:p w:rsidR="005118D3" w:rsidRDefault="005118D3" w:rsidP="005118D3">
      <w:pPr>
        <w:jc w:val="right"/>
      </w:pPr>
      <w:r>
        <w:lastRenderedPageBreak/>
        <w:t>Приложение 2</w:t>
      </w:r>
    </w:p>
    <w:p w:rsidR="005118D3" w:rsidRPr="009D1451" w:rsidRDefault="005118D3" w:rsidP="005118D3">
      <w:pPr>
        <w:jc w:val="right"/>
      </w:pPr>
    </w:p>
    <w:p w:rsidR="005118D3" w:rsidRDefault="005118D3" w:rsidP="005118D3">
      <w:pPr>
        <w:jc w:val="center"/>
        <w:rPr>
          <w:b/>
        </w:rPr>
      </w:pPr>
      <w:r w:rsidRPr="00D80E82">
        <w:rPr>
          <w:b/>
        </w:rPr>
        <w:t>Литература, допущенная для использования на экзамене квалификационном:</w:t>
      </w:r>
    </w:p>
    <w:p w:rsidR="005118D3" w:rsidRDefault="005118D3" w:rsidP="005118D3">
      <w:r>
        <w:t>Основные источники:</w:t>
      </w:r>
    </w:p>
    <w:p w:rsidR="005118D3" w:rsidRDefault="005118D3" w:rsidP="005118D3">
      <w:r>
        <w:t>1. Раннев А.В., Полосин М.Д., «Устройство и эксплуатация дорожно-строительных машин»,М., «Академия», 2000г.-483с.</w:t>
      </w:r>
    </w:p>
    <w:p w:rsidR="005118D3" w:rsidRDefault="005118D3" w:rsidP="005118D3">
      <w:r>
        <w:t>2. Полосин М.Д. «Машинист дорожных и строительных машин», М., «Академия», 2002г.-279с.</w:t>
      </w:r>
    </w:p>
    <w:p w:rsidR="005118D3" w:rsidRDefault="005118D3" w:rsidP="005118D3">
      <w:r>
        <w:t>Дополнительные источники:1. Альбом рабочих чертежей на запасные части к технологическому оборудованию, - М.: ВНИИМПа, 1982.-377с.</w:t>
      </w:r>
    </w:p>
    <w:p w:rsidR="005118D3" w:rsidRDefault="005118D3" w:rsidP="005118D3">
      <w:r>
        <w:t>2. Монтаж, наладка, эксплуатация и ремонт оборудования. Справочник. – М.: Пищевая промышленность, 1975.-575с.</w:t>
      </w:r>
    </w:p>
    <w:p w:rsidR="005118D3" w:rsidRDefault="005118D3" w:rsidP="005118D3">
      <w:r>
        <w:t>3. Положение о системе планово-предупредительного ремонта основного технологического оборудования. – М.: ВНИИМПа, 1981. – 59с.</w:t>
      </w:r>
    </w:p>
    <w:p w:rsidR="005118D3" w:rsidRDefault="005118D3" w:rsidP="005118D3">
      <w:r>
        <w:rPr>
          <w:lang w:val="en-US"/>
        </w:rPr>
        <w:t>www</w:t>
      </w:r>
      <w:r>
        <w:t>.</w:t>
      </w:r>
      <w:r>
        <w:rPr>
          <w:lang w:val="en-US"/>
        </w:rPr>
        <w:t>rsi</w:t>
      </w:r>
      <w:r>
        <w:t>.</w:t>
      </w:r>
      <w:r>
        <w:rPr>
          <w:lang w:val="en-US"/>
        </w:rPr>
        <w:t>ru</w:t>
      </w:r>
      <w:r>
        <w:t xml:space="preserve"> – Российская государственная библиотека им. Ленина. </w:t>
      </w:r>
    </w:p>
    <w:p w:rsidR="005118D3" w:rsidRDefault="005118D3" w:rsidP="005118D3">
      <w:r>
        <w:rPr>
          <w:lang w:val="en-US"/>
        </w:rPr>
        <w:t>http</w:t>
      </w:r>
      <w:r>
        <w:t>:/</w:t>
      </w:r>
      <w:r>
        <w:rPr>
          <w:lang w:val="en-US"/>
        </w:rPr>
        <w:t>www</w:t>
      </w:r>
      <w:r>
        <w:t>.</w:t>
      </w:r>
      <w:r>
        <w:rPr>
          <w:lang w:val="en-US"/>
        </w:rPr>
        <w:t>rgdb</w:t>
      </w:r>
      <w:r>
        <w:t>.</w:t>
      </w:r>
      <w:r>
        <w:rPr>
          <w:lang w:val="en-US"/>
        </w:rPr>
        <w:t>ru</w:t>
      </w:r>
      <w:r>
        <w:t xml:space="preserve"> – Российская государственная детская библиотека</w:t>
      </w:r>
    </w:p>
    <w:p w:rsidR="005118D3" w:rsidRDefault="005118D3" w:rsidP="005118D3">
      <w:r>
        <w:rPr>
          <w:lang w:val="en-US"/>
        </w:rPr>
        <w:t>http</w:t>
      </w:r>
      <w:r>
        <w:t>:/</w:t>
      </w:r>
      <w:r>
        <w:rPr>
          <w:lang w:val="en-US"/>
        </w:rPr>
        <w:t>www</w:t>
      </w:r>
      <w:r>
        <w:t>.</w:t>
      </w:r>
      <w:r>
        <w:rPr>
          <w:lang w:val="en-US"/>
        </w:rPr>
        <w:t>libtl</w:t>
      </w:r>
      <w:r>
        <w:t>.</w:t>
      </w:r>
      <w:r>
        <w:rPr>
          <w:lang w:val="en-US"/>
        </w:rPr>
        <w:t>ru</w:t>
      </w:r>
      <w:r>
        <w:t xml:space="preserve"> – Всероссийская Государственная библиотека иностранной литературы</w:t>
      </w:r>
    </w:p>
    <w:p w:rsidR="005118D3" w:rsidRPr="001853FF" w:rsidRDefault="005118D3" w:rsidP="005118D3">
      <w:pPr>
        <w:jc w:val="both"/>
        <w:rPr>
          <w:i/>
        </w:rPr>
      </w:pPr>
      <w:r w:rsidRPr="001853FF">
        <w:t>Методические пособия:</w:t>
      </w:r>
    </w:p>
    <w:p w:rsidR="005118D3" w:rsidRPr="009D1451" w:rsidRDefault="005118D3" w:rsidP="008F66E1">
      <w:pPr>
        <w:widowControl/>
        <w:numPr>
          <w:ilvl w:val="1"/>
          <w:numId w:val="68"/>
        </w:numPr>
        <w:autoSpaceDE/>
        <w:autoSpaceDN/>
        <w:jc w:val="both"/>
      </w:pPr>
      <w:r w:rsidRPr="009D1451">
        <w:t>Методические указания по выполнению практических работ;</w:t>
      </w:r>
    </w:p>
    <w:p w:rsidR="005118D3" w:rsidRPr="009D1451" w:rsidRDefault="005118D3" w:rsidP="008F66E1">
      <w:pPr>
        <w:widowControl/>
        <w:numPr>
          <w:ilvl w:val="1"/>
          <w:numId w:val="68"/>
        </w:numPr>
        <w:autoSpaceDE/>
        <w:autoSpaceDN/>
        <w:jc w:val="both"/>
      </w:pPr>
      <w:r w:rsidRPr="009D1451">
        <w:t>Методические указания по выполнению лабораторных работ.</w:t>
      </w:r>
    </w:p>
    <w:p w:rsidR="002D7A29" w:rsidRDefault="005118D3" w:rsidP="005118D3">
      <w:pPr>
        <w:ind w:firstLine="709"/>
        <w:jc w:val="both"/>
        <w:rPr>
          <w:color w:val="7030A0"/>
        </w:rPr>
      </w:pPr>
      <w:r w:rsidRPr="009D1451">
        <w:t>Справочная литература:</w:t>
      </w:r>
      <w:r w:rsidRPr="009D1451">
        <w:rPr>
          <w:i/>
        </w:rPr>
        <w:t xml:space="preserve"> </w:t>
      </w:r>
      <w:r w:rsidRPr="009D1451">
        <w:t>и др</w:t>
      </w:r>
      <w:r w:rsidRPr="009D1451">
        <w:rPr>
          <w:color w:val="7030A0"/>
        </w:rPr>
        <w:t>.</w:t>
      </w:r>
    </w:p>
    <w:p w:rsidR="002D7A29" w:rsidRDefault="002D7A29" w:rsidP="005118D3">
      <w:pPr>
        <w:ind w:firstLine="709"/>
        <w:jc w:val="both"/>
        <w:rPr>
          <w:color w:val="7030A0"/>
        </w:rPr>
      </w:pPr>
    </w:p>
    <w:p w:rsidR="005118D3" w:rsidRPr="003A525F" w:rsidRDefault="005118D3" w:rsidP="005118D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</w:t>
      </w:r>
      <w:r w:rsidRPr="003A525F">
        <w:rPr>
          <w:b/>
          <w:sz w:val="28"/>
          <w:szCs w:val="28"/>
        </w:rPr>
        <w:t>ариант сводной таблицы</w:t>
      </w:r>
    </w:p>
    <w:p w:rsidR="005118D3" w:rsidRDefault="005118D3" w:rsidP="005118D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33"/>
        <w:gridCol w:w="849"/>
        <w:gridCol w:w="877"/>
        <w:gridCol w:w="551"/>
        <w:gridCol w:w="831"/>
        <w:gridCol w:w="674"/>
        <w:gridCol w:w="1245"/>
        <w:gridCol w:w="772"/>
        <w:gridCol w:w="995"/>
        <w:gridCol w:w="796"/>
        <w:gridCol w:w="735"/>
      </w:tblGrid>
      <w:tr w:rsidR="005118D3" w:rsidRPr="009C788B" w:rsidTr="000A1F2D">
        <w:trPr>
          <w:trHeight w:val="1114"/>
        </w:trPr>
        <w:tc>
          <w:tcPr>
            <w:tcW w:w="2345" w:type="dxa"/>
            <w:gridSpan w:val="2"/>
            <w:vMerge w:val="restart"/>
          </w:tcPr>
          <w:p w:rsidR="005118D3" w:rsidRPr="009C788B" w:rsidRDefault="005118D3" w:rsidP="000A1F2D">
            <w:r w:rsidRPr="009C788B">
              <w:t>Результаты обучения по профессиональному модулю</w:t>
            </w:r>
          </w:p>
        </w:tc>
        <w:tc>
          <w:tcPr>
            <w:tcW w:w="4607" w:type="dxa"/>
            <w:gridSpan w:val="4"/>
          </w:tcPr>
          <w:p w:rsidR="005118D3" w:rsidRPr="009C788B" w:rsidRDefault="005118D3" w:rsidP="000A1F2D">
            <w:r w:rsidRPr="009C788B">
              <w:t>Текущий и рубежный контроль</w:t>
            </w:r>
          </w:p>
        </w:tc>
        <w:tc>
          <w:tcPr>
            <w:tcW w:w="2912" w:type="dxa"/>
            <w:gridSpan w:val="2"/>
          </w:tcPr>
          <w:p w:rsidR="005118D3" w:rsidRPr="009C788B" w:rsidRDefault="005118D3" w:rsidP="000A1F2D">
            <w:r w:rsidRPr="009C788B">
              <w:t>Промежуточная аттестация по ПМ</w:t>
            </w:r>
          </w:p>
        </w:tc>
        <w:tc>
          <w:tcPr>
            <w:tcW w:w="4922" w:type="dxa"/>
            <w:gridSpan w:val="4"/>
          </w:tcPr>
          <w:p w:rsidR="005118D3" w:rsidRPr="009C788B" w:rsidRDefault="005118D3" w:rsidP="000A1F2D">
            <w:r w:rsidRPr="009C788B">
              <w:t>Экзамен (квалификационный)</w:t>
            </w:r>
          </w:p>
        </w:tc>
      </w:tr>
      <w:tr w:rsidR="005118D3" w:rsidRPr="009C788B" w:rsidTr="000A1F2D">
        <w:tc>
          <w:tcPr>
            <w:tcW w:w="2345" w:type="dxa"/>
            <w:gridSpan w:val="2"/>
            <w:vMerge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1270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Тестирование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Решение ситуационных задач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Защита ЛПЗ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Контрольные работы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 xml:space="preserve">Экзамены по МДК 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Дифференцированные зачеты по практике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Ход выполнения задания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Подготовленный продукт / осуществленный процесс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Устное обоснование результатов работы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>Портфолио  и</w:t>
            </w:r>
            <w:r>
              <w:t xml:space="preserve"> его защита</w:t>
            </w:r>
          </w:p>
        </w:tc>
      </w:tr>
      <w:tr w:rsidR="005118D3" w:rsidRPr="009C788B" w:rsidTr="000A1F2D">
        <w:tc>
          <w:tcPr>
            <w:tcW w:w="2345" w:type="dxa"/>
            <w:gridSpan w:val="2"/>
            <w:shd w:val="clear" w:color="auto" w:fill="D9D9D9"/>
          </w:tcPr>
          <w:p w:rsidR="005118D3" w:rsidRPr="009C788B" w:rsidRDefault="005118D3" w:rsidP="000A1F2D">
            <w:r w:rsidRPr="009C788B">
              <w:t>Основные</w:t>
            </w:r>
          </w:p>
        </w:tc>
        <w:tc>
          <w:tcPr>
            <w:tcW w:w="1270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319" w:type="dxa"/>
            <w:shd w:val="clear" w:color="auto" w:fill="D9D9D9"/>
          </w:tcPr>
          <w:p w:rsidR="005118D3" w:rsidRPr="009C788B" w:rsidRDefault="005118D3" w:rsidP="000A1F2D"/>
        </w:tc>
        <w:tc>
          <w:tcPr>
            <w:tcW w:w="776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2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979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933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 w:rsidRPr="009C788B">
              <w:t>ПК 1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>Показатель 1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</w:tcPr>
          <w:p w:rsidR="005118D3" w:rsidRPr="009C788B" w:rsidRDefault="005118D3" w:rsidP="000A1F2D"/>
        </w:tc>
        <w:tc>
          <w:tcPr>
            <w:tcW w:w="1515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84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081" w:type="dxa"/>
          </w:tcPr>
          <w:p w:rsidR="005118D3" w:rsidRPr="009C788B" w:rsidRDefault="005118D3" w:rsidP="000A1F2D">
            <w:r>
              <w:t>+</w:t>
            </w:r>
          </w:p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>
              <w:t>ОК2</w:t>
            </w:r>
          </w:p>
        </w:tc>
        <w:tc>
          <w:tcPr>
            <w:tcW w:w="1078" w:type="dxa"/>
          </w:tcPr>
          <w:p w:rsidR="005118D3" w:rsidRPr="009F7C3F" w:rsidRDefault="005118D3" w:rsidP="000A1F2D">
            <w:r w:rsidRPr="009C788B">
              <w:t xml:space="preserve">Показатель </w:t>
            </w:r>
            <w:r>
              <w:t>2</w:t>
            </w:r>
          </w:p>
        </w:tc>
        <w:tc>
          <w:tcPr>
            <w:tcW w:w="1270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</w:tcPr>
          <w:p w:rsidR="005118D3" w:rsidRPr="009C788B" w:rsidRDefault="005118D3" w:rsidP="000A1F2D"/>
        </w:tc>
        <w:tc>
          <w:tcPr>
            <w:tcW w:w="1515" w:type="dxa"/>
          </w:tcPr>
          <w:p w:rsidR="005118D3" w:rsidRPr="009C788B" w:rsidRDefault="005118D3" w:rsidP="000A1F2D"/>
        </w:tc>
        <w:tc>
          <w:tcPr>
            <w:tcW w:w="1184" w:type="dxa"/>
          </w:tcPr>
          <w:p w:rsidR="005118D3" w:rsidRPr="009C788B" w:rsidRDefault="005118D3" w:rsidP="000A1F2D"/>
        </w:tc>
        <w:tc>
          <w:tcPr>
            <w:tcW w:w="1081" w:type="dxa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Default="005118D3" w:rsidP="000A1F2D">
            <w:r>
              <w:t>ОК 4</w:t>
            </w:r>
          </w:p>
        </w:tc>
        <w:tc>
          <w:tcPr>
            <w:tcW w:w="1078" w:type="dxa"/>
          </w:tcPr>
          <w:p w:rsidR="005118D3" w:rsidRPr="009C788B" w:rsidRDefault="005118D3" w:rsidP="000A1F2D">
            <w:r>
              <w:t>Показатель 3</w:t>
            </w:r>
          </w:p>
        </w:tc>
        <w:tc>
          <w:tcPr>
            <w:tcW w:w="1270" w:type="dxa"/>
          </w:tcPr>
          <w:p w:rsidR="005118D3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515" w:type="dxa"/>
          </w:tcPr>
          <w:p w:rsidR="005118D3" w:rsidRPr="009C788B" w:rsidRDefault="005118D3" w:rsidP="000A1F2D"/>
        </w:tc>
        <w:tc>
          <w:tcPr>
            <w:tcW w:w="1184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081" w:type="dxa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Default="005118D3" w:rsidP="000A1F2D">
            <w:r>
              <w:t>ОК 5</w:t>
            </w:r>
          </w:p>
        </w:tc>
        <w:tc>
          <w:tcPr>
            <w:tcW w:w="1078" w:type="dxa"/>
          </w:tcPr>
          <w:p w:rsidR="005118D3" w:rsidRPr="0044520C" w:rsidRDefault="005118D3" w:rsidP="000A1F2D">
            <w:r w:rsidRPr="009C788B">
              <w:t xml:space="preserve">Показатель </w:t>
            </w:r>
            <w:r>
              <w:t>4</w:t>
            </w:r>
          </w:p>
        </w:tc>
        <w:tc>
          <w:tcPr>
            <w:tcW w:w="1270" w:type="dxa"/>
          </w:tcPr>
          <w:p w:rsidR="005118D3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515" w:type="dxa"/>
          </w:tcPr>
          <w:p w:rsidR="005118D3" w:rsidRPr="009C788B" w:rsidRDefault="005118D3" w:rsidP="000A1F2D"/>
        </w:tc>
        <w:tc>
          <w:tcPr>
            <w:tcW w:w="1184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081" w:type="dxa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F7C3F" w:rsidRDefault="005118D3" w:rsidP="000A1F2D">
            <w:r w:rsidRPr="009C788B">
              <w:t xml:space="preserve">ПК </w:t>
            </w:r>
            <w:r>
              <w:t>2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 xml:space="preserve">Показатель </w:t>
            </w:r>
            <w:r>
              <w:t>5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</w:tcPr>
          <w:p w:rsidR="005118D3" w:rsidRPr="009C788B" w:rsidRDefault="005118D3" w:rsidP="000A1F2D"/>
        </w:tc>
        <w:tc>
          <w:tcPr>
            <w:tcW w:w="1515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84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081" w:type="dxa"/>
          </w:tcPr>
          <w:p w:rsidR="005118D3" w:rsidRPr="009C788B" w:rsidRDefault="005118D3" w:rsidP="000A1F2D">
            <w:r>
              <w:t>+</w:t>
            </w:r>
          </w:p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>
              <w:t>ОК3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 xml:space="preserve">Показатель </w:t>
            </w:r>
            <w:r>
              <w:t>6</w:t>
            </w:r>
          </w:p>
        </w:tc>
        <w:tc>
          <w:tcPr>
            <w:tcW w:w="1270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515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84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081" w:type="dxa"/>
          </w:tcPr>
          <w:p w:rsidR="005118D3" w:rsidRPr="009C788B" w:rsidRDefault="005118D3" w:rsidP="000A1F2D"/>
        </w:tc>
      </w:tr>
      <w:tr w:rsidR="005118D3" w:rsidRPr="009C788B" w:rsidTr="000A1F2D">
        <w:trPr>
          <w:trHeight w:val="675"/>
        </w:trPr>
        <w:tc>
          <w:tcPr>
            <w:tcW w:w="1267" w:type="dxa"/>
            <w:tcBorders>
              <w:bottom w:val="single" w:sz="4" w:space="0" w:color="auto"/>
            </w:tcBorders>
          </w:tcPr>
          <w:p w:rsidR="005118D3" w:rsidRDefault="005118D3" w:rsidP="000A1F2D">
            <w:r>
              <w:lastRenderedPageBreak/>
              <w:t>ОК 6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5118D3" w:rsidRPr="009C788B" w:rsidRDefault="005118D3" w:rsidP="000A1F2D">
            <w:r w:rsidRPr="009C788B">
              <w:t xml:space="preserve">Показатель </w:t>
            </w:r>
            <w:r>
              <w:t>7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1319" w:type="dxa"/>
            <w:tcBorders>
              <w:bottom w:val="single" w:sz="4" w:space="0" w:color="auto"/>
            </w:tcBorders>
          </w:tcPr>
          <w:p w:rsidR="005118D3" w:rsidRDefault="005118D3" w:rsidP="000A1F2D">
            <w:r>
              <w:t>+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5118D3" w:rsidRDefault="005118D3" w:rsidP="000A1F2D"/>
        </w:tc>
        <w:tc>
          <w:tcPr>
            <w:tcW w:w="1242" w:type="dxa"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979" w:type="dxa"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1933" w:type="dxa"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1142" w:type="dxa"/>
            <w:tcBorders>
              <w:bottom w:val="single" w:sz="4" w:space="0" w:color="auto"/>
            </w:tcBorders>
          </w:tcPr>
          <w:p w:rsidR="005118D3" w:rsidRDefault="005118D3" w:rsidP="000A1F2D"/>
          <w:p w:rsidR="005118D3" w:rsidRDefault="005118D3" w:rsidP="000A1F2D">
            <w:r>
              <w:t>+</w:t>
            </w:r>
          </w:p>
          <w:p w:rsidR="005118D3" w:rsidRPr="009C788B" w:rsidRDefault="005118D3" w:rsidP="000A1F2D"/>
        </w:tc>
        <w:tc>
          <w:tcPr>
            <w:tcW w:w="1515" w:type="dxa"/>
            <w:tcBorders>
              <w:bottom w:val="single" w:sz="4" w:space="0" w:color="auto"/>
            </w:tcBorders>
          </w:tcPr>
          <w:p w:rsidR="005118D3" w:rsidRPr="009C788B" w:rsidRDefault="005118D3" w:rsidP="000A1F2D"/>
        </w:tc>
        <w:tc>
          <w:tcPr>
            <w:tcW w:w="1184" w:type="dxa"/>
            <w:tcBorders>
              <w:bottom w:val="single" w:sz="4" w:space="0" w:color="auto"/>
            </w:tcBorders>
          </w:tcPr>
          <w:p w:rsidR="005118D3" w:rsidRDefault="005118D3" w:rsidP="000A1F2D">
            <w:r>
              <w:t>+</w:t>
            </w:r>
          </w:p>
          <w:p w:rsidR="005118D3" w:rsidRDefault="005118D3" w:rsidP="000A1F2D"/>
          <w:p w:rsidR="005118D3" w:rsidRDefault="005118D3" w:rsidP="000A1F2D"/>
        </w:tc>
        <w:tc>
          <w:tcPr>
            <w:tcW w:w="1081" w:type="dxa"/>
            <w:tcBorders>
              <w:bottom w:val="single" w:sz="4" w:space="0" w:color="auto"/>
            </w:tcBorders>
          </w:tcPr>
          <w:p w:rsidR="005118D3" w:rsidRDefault="005118D3" w:rsidP="000A1F2D"/>
        </w:tc>
      </w:tr>
      <w:tr w:rsidR="005118D3" w:rsidRPr="009C788B" w:rsidTr="000A1F2D">
        <w:tc>
          <w:tcPr>
            <w:tcW w:w="2345" w:type="dxa"/>
            <w:gridSpan w:val="2"/>
            <w:shd w:val="clear" w:color="auto" w:fill="D9D9D9"/>
          </w:tcPr>
          <w:p w:rsidR="005118D3" w:rsidRPr="009C788B" w:rsidRDefault="005118D3" w:rsidP="000A1F2D">
            <w:r>
              <w:t>Вспомогательные</w:t>
            </w:r>
          </w:p>
        </w:tc>
        <w:tc>
          <w:tcPr>
            <w:tcW w:w="1270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319" w:type="dxa"/>
            <w:shd w:val="clear" w:color="auto" w:fill="D9D9D9"/>
          </w:tcPr>
          <w:p w:rsidR="005118D3" w:rsidRPr="009C788B" w:rsidRDefault="005118D3" w:rsidP="000A1F2D"/>
        </w:tc>
        <w:tc>
          <w:tcPr>
            <w:tcW w:w="776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2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979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933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 w:rsidRPr="009C788B">
              <w:t>Иметь практический опыт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>ПО 1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DD202E" w:rsidRDefault="005118D3" w:rsidP="000A1F2D">
            <w:r w:rsidRPr="009C788B">
              <w:t xml:space="preserve">ПО </w:t>
            </w:r>
            <w:r>
              <w:t>2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 w:rsidRPr="009C788B">
              <w:t>Уметь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>У</w:t>
            </w:r>
            <w:r w:rsidRPr="003A525F">
              <w:rPr>
                <w:lang w:val="en-US"/>
              </w:rPr>
              <w:t xml:space="preserve"> </w:t>
            </w:r>
            <w:r w:rsidRPr="009C788B">
              <w:t>1</w:t>
            </w:r>
          </w:p>
        </w:tc>
        <w:tc>
          <w:tcPr>
            <w:tcW w:w="1270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572A6B" w:rsidRDefault="005118D3" w:rsidP="000A1F2D">
            <w:r w:rsidRPr="009C788B">
              <w:t>У</w:t>
            </w:r>
            <w:r w:rsidRPr="003A525F">
              <w:rPr>
                <w:lang w:val="en-US"/>
              </w:rPr>
              <w:t xml:space="preserve"> </w:t>
            </w:r>
            <w:r>
              <w:t>2</w:t>
            </w:r>
          </w:p>
        </w:tc>
        <w:tc>
          <w:tcPr>
            <w:tcW w:w="1270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9C788B" w:rsidRDefault="005118D3" w:rsidP="000A1F2D">
            <w:r>
              <w:t>У3</w:t>
            </w:r>
          </w:p>
        </w:tc>
        <w:tc>
          <w:tcPr>
            <w:tcW w:w="1270" w:type="dxa"/>
          </w:tcPr>
          <w:p w:rsidR="005118D3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Default="005118D3" w:rsidP="000A1F2D">
            <w:r>
              <w:t>У4</w:t>
            </w:r>
          </w:p>
        </w:tc>
        <w:tc>
          <w:tcPr>
            <w:tcW w:w="1270" w:type="dxa"/>
          </w:tcPr>
          <w:p w:rsidR="005118D3" w:rsidRDefault="005118D3" w:rsidP="000A1F2D">
            <w:r>
              <w:t>+</w:t>
            </w:r>
          </w:p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Pr="009C788B" w:rsidRDefault="005118D3" w:rsidP="000A1F2D"/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Default="005118D3" w:rsidP="000A1F2D">
            <w:r>
              <w:t>+</w:t>
            </w:r>
          </w:p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>
            <w:r w:rsidRPr="009C788B">
              <w:t>Знать</w:t>
            </w:r>
          </w:p>
        </w:tc>
        <w:tc>
          <w:tcPr>
            <w:tcW w:w="1078" w:type="dxa"/>
          </w:tcPr>
          <w:p w:rsidR="005118D3" w:rsidRPr="009C788B" w:rsidRDefault="005118D3" w:rsidP="000A1F2D">
            <w:r w:rsidRPr="009C788B">
              <w:t>З</w:t>
            </w:r>
            <w:r w:rsidRPr="003A525F">
              <w:rPr>
                <w:lang w:val="en-US"/>
              </w:rPr>
              <w:t xml:space="preserve"> </w:t>
            </w:r>
            <w:r w:rsidRPr="009C788B">
              <w:t>1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3E5AB7" w:rsidRDefault="005118D3" w:rsidP="000A1F2D">
            <w:r w:rsidRPr="009C788B">
              <w:t>З</w:t>
            </w:r>
            <w:r w:rsidRPr="003A525F">
              <w:rPr>
                <w:lang w:val="en-US"/>
              </w:rPr>
              <w:t xml:space="preserve"> </w:t>
            </w:r>
            <w:r>
              <w:t>2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Pr="009C788B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9C788B" w:rsidRDefault="005118D3" w:rsidP="000A1F2D">
            <w:r>
              <w:t>З3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Default="005118D3" w:rsidP="000A1F2D"/>
        </w:tc>
        <w:tc>
          <w:tcPr>
            <w:tcW w:w="979" w:type="dxa"/>
          </w:tcPr>
          <w:p w:rsidR="005118D3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9C788B" w:rsidRDefault="005118D3" w:rsidP="000A1F2D">
            <w:r>
              <w:t>З4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Default="005118D3" w:rsidP="000A1F2D"/>
        </w:tc>
        <w:tc>
          <w:tcPr>
            <w:tcW w:w="979" w:type="dxa"/>
          </w:tcPr>
          <w:p w:rsidR="005118D3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9C788B" w:rsidRDefault="005118D3" w:rsidP="000A1F2D">
            <w:r w:rsidRPr="009C788B">
              <w:t>З</w:t>
            </w:r>
            <w:r w:rsidRPr="003A525F">
              <w:rPr>
                <w:lang w:val="en-US"/>
              </w:rPr>
              <w:t xml:space="preserve"> </w:t>
            </w:r>
            <w:r>
              <w:t>5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/>
        </w:tc>
        <w:tc>
          <w:tcPr>
            <w:tcW w:w="776" w:type="dxa"/>
          </w:tcPr>
          <w:p w:rsidR="005118D3" w:rsidRPr="009C788B" w:rsidRDefault="005118D3" w:rsidP="000A1F2D"/>
        </w:tc>
        <w:tc>
          <w:tcPr>
            <w:tcW w:w="1242" w:type="dxa"/>
          </w:tcPr>
          <w:p w:rsidR="005118D3" w:rsidRDefault="005118D3" w:rsidP="000A1F2D"/>
        </w:tc>
        <w:tc>
          <w:tcPr>
            <w:tcW w:w="979" w:type="dxa"/>
          </w:tcPr>
          <w:p w:rsidR="005118D3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  <w:tr w:rsidR="005118D3" w:rsidRPr="009C788B" w:rsidTr="000A1F2D">
        <w:tc>
          <w:tcPr>
            <w:tcW w:w="1267" w:type="dxa"/>
          </w:tcPr>
          <w:p w:rsidR="005118D3" w:rsidRPr="009C788B" w:rsidRDefault="005118D3" w:rsidP="000A1F2D"/>
        </w:tc>
        <w:tc>
          <w:tcPr>
            <w:tcW w:w="1078" w:type="dxa"/>
          </w:tcPr>
          <w:p w:rsidR="005118D3" w:rsidRPr="003E5AB7" w:rsidRDefault="005118D3" w:rsidP="000A1F2D">
            <w:r w:rsidRPr="009C788B">
              <w:t>З</w:t>
            </w:r>
            <w:r w:rsidRPr="003A525F">
              <w:rPr>
                <w:lang w:val="en-US"/>
              </w:rPr>
              <w:t xml:space="preserve"> </w:t>
            </w:r>
            <w:r>
              <w:t>6</w:t>
            </w:r>
          </w:p>
        </w:tc>
        <w:tc>
          <w:tcPr>
            <w:tcW w:w="1270" w:type="dxa"/>
          </w:tcPr>
          <w:p w:rsidR="005118D3" w:rsidRPr="009C788B" w:rsidRDefault="005118D3" w:rsidP="000A1F2D"/>
        </w:tc>
        <w:tc>
          <w:tcPr>
            <w:tcW w:w="1319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776" w:type="dxa"/>
          </w:tcPr>
          <w:p w:rsidR="005118D3" w:rsidRPr="009C788B" w:rsidRDefault="005118D3" w:rsidP="000A1F2D">
            <w:r>
              <w:t>+</w:t>
            </w:r>
          </w:p>
        </w:tc>
        <w:tc>
          <w:tcPr>
            <w:tcW w:w="1242" w:type="dxa"/>
          </w:tcPr>
          <w:p w:rsidR="005118D3" w:rsidRDefault="005118D3" w:rsidP="000A1F2D">
            <w:r>
              <w:t>+</w:t>
            </w:r>
          </w:p>
        </w:tc>
        <w:tc>
          <w:tcPr>
            <w:tcW w:w="979" w:type="dxa"/>
          </w:tcPr>
          <w:p w:rsidR="005118D3" w:rsidRDefault="005118D3" w:rsidP="000A1F2D"/>
        </w:tc>
        <w:tc>
          <w:tcPr>
            <w:tcW w:w="1933" w:type="dxa"/>
          </w:tcPr>
          <w:p w:rsidR="005118D3" w:rsidRPr="009C788B" w:rsidRDefault="005118D3" w:rsidP="000A1F2D"/>
        </w:tc>
        <w:tc>
          <w:tcPr>
            <w:tcW w:w="1142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515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184" w:type="dxa"/>
            <w:shd w:val="clear" w:color="auto" w:fill="D9D9D9"/>
          </w:tcPr>
          <w:p w:rsidR="005118D3" w:rsidRPr="009C788B" w:rsidRDefault="005118D3" w:rsidP="000A1F2D"/>
        </w:tc>
        <w:tc>
          <w:tcPr>
            <w:tcW w:w="1081" w:type="dxa"/>
            <w:shd w:val="clear" w:color="auto" w:fill="D9D9D9"/>
          </w:tcPr>
          <w:p w:rsidR="005118D3" w:rsidRPr="009C788B" w:rsidRDefault="005118D3" w:rsidP="000A1F2D"/>
        </w:tc>
      </w:tr>
    </w:tbl>
    <w:p w:rsidR="005118D3" w:rsidRDefault="005118D3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F838B0" w:rsidRDefault="00F838B0" w:rsidP="00F52AE0">
      <w:pPr>
        <w:spacing w:line="321" w:lineRule="exact"/>
        <w:ind w:left="113"/>
        <w:rPr>
          <w:b/>
          <w:sz w:val="20"/>
        </w:rPr>
      </w:pP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71490D" w:rsidRPr="000E3E43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</w:t>
      </w:r>
      <w:r w:rsidRPr="000E3E43">
        <w:rPr>
          <w:b/>
        </w:rPr>
        <w:t>«Утверждаю»</w:t>
      </w:r>
      <w:r>
        <w:rPr>
          <w:b/>
        </w:rPr>
        <w:t>: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Руководитель Среднеахтубинского филиала государственного бюджетного профессионального образовательного учреждения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«Волгоградский технический колледж»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>А.Т. Досов</w:t>
      </w:r>
    </w:p>
    <w:p w:rsidR="0071490D" w:rsidRPr="000E3E43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>«___» __________ 2022 г.</w:t>
      </w: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center"/>
        <w:rPr>
          <w:b/>
          <w:sz w:val="28"/>
          <w:szCs w:val="28"/>
        </w:rPr>
      </w:pPr>
      <w:r w:rsidRPr="00B17888">
        <w:rPr>
          <w:b/>
          <w:sz w:val="28"/>
          <w:szCs w:val="28"/>
        </w:rPr>
        <w:t>Комплект контрольно-оценочных средств по профессиональному модулю</w:t>
      </w:r>
    </w:p>
    <w:p w:rsidR="0071490D" w:rsidRDefault="0071490D" w:rsidP="0071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 w:rsidRPr="00B17888">
        <w:rPr>
          <w:b/>
          <w:sz w:val="28"/>
          <w:szCs w:val="28"/>
        </w:rPr>
        <w:t xml:space="preserve">ПМ.01. </w:t>
      </w:r>
      <w:r>
        <w:rPr>
          <w:b/>
          <w:sz w:val="28"/>
          <w:szCs w:val="28"/>
        </w:rPr>
        <w:t>Обеспечение производства дорожно-строительных работ (по видам)</w:t>
      </w:r>
    </w:p>
    <w:p w:rsidR="0071490D" w:rsidRPr="00B17888" w:rsidRDefault="0071490D" w:rsidP="0071490D">
      <w:pPr>
        <w:spacing w:line="360" w:lineRule="auto"/>
        <w:jc w:val="center"/>
        <w:rPr>
          <w:b/>
          <w:i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center"/>
        <w:rPr>
          <w:sz w:val="28"/>
          <w:szCs w:val="28"/>
        </w:rPr>
      </w:pPr>
      <w:r w:rsidRPr="00B17888">
        <w:rPr>
          <w:sz w:val="28"/>
          <w:szCs w:val="28"/>
        </w:rPr>
        <w:t xml:space="preserve">основной профессиональной образовательной программы (ОПОП) по </w:t>
      </w:r>
      <w:r>
        <w:rPr>
          <w:sz w:val="28"/>
          <w:szCs w:val="28"/>
        </w:rPr>
        <w:t>программе подготовки квалифицированных рабочих, служащих</w:t>
      </w:r>
    </w:p>
    <w:p w:rsidR="0071490D" w:rsidRPr="00C177FB" w:rsidRDefault="0071490D" w:rsidP="0071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8"/>
        <w:jc w:val="both"/>
        <w:rPr>
          <w:b/>
          <w:sz w:val="28"/>
        </w:rPr>
      </w:pPr>
      <w:r>
        <w:rPr>
          <w:b/>
          <w:sz w:val="28"/>
        </w:rPr>
        <w:t>23.01.06</w:t>
      </w:r>
      <w:r w:rsidRPr="00C177FB">
        <w:rPr>
          <w:b/>
          <w:sz w:val="28"/>
        </w:rPr>
        <w:t xml:space="preserve"> Машинист дорожных и строительных машин</w:t>
      </w:r>
    </w:p>
    <w:p w:rsidR="0071490D" w:rsidRDefault="0071490D" w:rsidP="0071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caps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F352A6" w:rsidRDefault="0071490D" w:rsidP="0071490D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 xml:space="preserve">Разработчик: </w:t>
      </w:r>
    </w:p>
    <w:p w:rsidR="0071490D" w:rsidRPr="00F352A6" w:rsidRDefault="0071490D" w:rsidP="0071490D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>преподават</w:t>
      </w:r>
      <w:r>
        <w:rPr>
          <w:sz w:val="28"/>
          <w:szCs w:val="28"/>
        </w:rPr>
        <w:t>ель профессионального цикла – Т.А. Косолапова</w:t>
      </w: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t>р.п. Средняя Ахтуба</w:t>
      </w: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t>2022 год</w:t>
      </w:r>
    </w:p>
    <w:p w:rsidR="00F838B0" w:rsidRDefault="00F838B0" w:rsidP="00F838B0">
      <w:pPr>
        <w:jc w:val="center"/>
        <w:rPr>
          <w:sz w:val="28"/>
          <w:szCs w:val="28"/>
        </w:rPr>
      </w:pPr>
    </w:p>
    <w:p w:rsidR="00F838B0" w:rsidRDefault="00F838B0" w:rsidP="00F838B0">
      <w:pPr>
        <w:jc w:val="center"/>
        <w:rPr>
          <w:sz w:val="28"/>
          <w:szCs w:val="28"/>
        </w:rPr>
      </w:pPr>
    </w:p>
    <w:p w:rsidR="00F838B0" w:rsidRDefault="00F838B0" w:rsidP="0071490D">
      <w:pPr>
        <w:rPr>
          <w:sz w:val="28"/>
          <w:szCs w:val="28"/>
        </w:rPr>
      </w:pPr>
    </w:p>
    <w:p w:rsidR="0071490D" w:rsidRPr="005F0B58" w:rsidRDefault="0071490D" w:rsidP="0071490D">
      <w:pPr>
        <w:rPr>
          <w:sz w:val="28"/>
          <w:szCs w:val="28"/>
        </w:rPr>
      </w:pPr>
    </w:p>
    <w:p w:rsidR="00F838B0" w:rsidRPr="005F0B58" w:rsidRDefault="00F838B0" w:rsidP="00F838B0">
      <w:pPr>
        <w:jc w:val="center"/>
        <w:rPr>
          <w:sz w:val="24"/>
          <w:szCs w:val="24"/>
        </w:rPr>
      </w:pPr>
      <w:r w:rsidRPr="005F0B58">
        <w:rPr>
          <w:rFonts w:eastAsia="Calibri"/>
          <w:b/>
          <w:sz w:val="24"/>
          <w:szCs w:val="24"/>
        </w:rPr>
        <w:lastRenderedPageBreak/>
        <w:t>Общие положения</w:t>
      </w:r>
    </w:p>
    <w:p w:rsidR="00F838B0" w:rsidRPr="005F0B58" w:rsidRDefault="00F838B0" w:rsidP="00F838B0">
      <w:pPr>
        <w:jc w:val="both"/>
        <w:rPr>
          <w:rFonts w:eastAsia="Calibri"/>
          <w:sz w:val="24"/>
          <w:szCs w:val="24"/>
        </w:rPr>
      </w:pPr>
      <w:r w:rsidRPr="005F0B58">
        <w:rPr>
          <w:rFonts w:eastAsia="Calibri"/>
          <w:sz w:val="24"/>
          <w:szCs w:val="24"/>
        </w:rPr>
        <w:t xml:space="preserve">Программа профессионального модуля – является частью  основной профессиональной образовательной программы в соответствии с ФГОС по профессии (профессиям) НПО </w:t>
      </w:r>
      <w:r>
        <w:rPr>
          <w:rFonts w:eastAsia="Calibri"/>
          <w:b/>
          <w:bCs/>
          <w:color w:val="000000"/>
          <w:sz w:val="24"/>
          <w:szCs w:val="24"/>
        </w:rPr>
        <w:t>23.01.06</w:t>
      </w:r>
      <w:r w:rsidRPr="005F0B58">
        <w:rPr>
          <w:rFonts w:eastAsia="Calibri"/>
          <w:b/>
          <w:bCs/>
          <w:color w:val="000000"/>
          <w:sz w:val="24"/>
          <w:szCs w:val="24"/>
        </w:rPr>
        <w:t xml:space="preserve">  Машинист дорожных и строительных машин</w:t>
      </w:r>
      <w:r w:rsidRPr="005F0B58">
        <w:rPr>
          <w:rFonts w:eastAsia="Calibri"/>
          <w:sz w:val="24"/>
          <w:szCs w:val="24"/>
        </w:rPr>
        <w:t xml:space="preserve"> в части освоения основного вида профессиональной деятельности (ВПД): </w:t>
      </w:r>
      <w:r w:rsidRPr="005F0B58">
        <w:rPr>
          <w:rFonts w:eastAsia="Calibri"/>
          <w:b/>
          <w:i/>
          <w:sz w:val="24"/>
          <w:szCs w:val="24"/>
        </w:rPr>
        <w:t xml:space="preserve"> </w:t>
      </w:r>
      <w:r w:rsidRPr="005F0B58">
        <w:rPr>
          <w:rFonts w:eastAsia="Calibri"/>
          <w:b/>
          <w:bCs/>
          <w:i/>
          <w:color w:val="000000"/>
          <w:sz w:val="24"/>
          <w:szCs w:val="24"/>
        </w:rPr>
        <w:t xml:space="preserve">Обеспечение производства дорожно-строительных работ  </w:t>
      </w:r>
      <w:r w:rsidRPr="005F0B58">
        <w:rPr>
          <w:rFonts w:eastAsia="Calibri"/>
          <w:sz w:val="24"/>
          <w:szCs w:val="24"/>
        </w:rPr>
        <w:t>и соответствующих профессиональных компетенций (ПК):</w:t>
      </w:r>
    </w:p>
    <w:p w:rsidR="00F838B0" w:rsidRPr="005F0B58" w:rsidRDefault="00F838B0" w:rsidP="008F66E1">
      <w:pPr>
        <w:widowControl/>
        <w:numPr>
          <w:ilvl w:val="0"/>
          <w:numId w:val="69"/>
        </w:numPr>
        <w:tabs>
          <w:tab w:val="clear" w:pos="1440"/>
          <w:tab w:val="num" w:pos="0"/>
          <w:tab w:val="left" w:pos="900"/>
          <w:tab w:val="left" w:pos="1080"/>
        </w:tabs>
        <w:autoSpaceDE/>
        <w:autoSpaceDN/>
        <w:ind w:left="0" w:firstLine="720"/>
        <w:jc w:val="both"/>
        <w:rPr>
          <w:rFonts w:eastAsia="Calibri"/>
          <w:sz w:val="24"/>
          <w:szCs w:val="24"/>
        </w:rPr>
      </w:pPr>
      <w:r w:rsidRPr="005F0B58">
        <w:rPr>
          <w:rFonts w:eastAsia="Calibri"/>
          <w:sz w:val="24"/>
          <w:szCs w:val="24"/>
        </w:rPr>
        <w:t>ПК</w:t>
      </w:r>
      <w:r w:rsidRPr="005F0B58">
        <w:rPr>
          <w:rFonts w:eastAsia="Calibri"/>
          <w:b/>
          <w:sz w:val="24"/>
          <w:szCs w:val="24"/>
        </w:rPr>
        <w:t> </w:t>
      </w:r>
      <w:r w:rsidRPr="005F0B58">
        <w:rPr>
          <w:rFonts w:eastAsia="Calibri"/>
          <w:sz w:val="24"/>
          <w:szCs w:val="24"/>
        </w:rPr>
        <w:t>2.1.</w:t>
      </w:r>
      <w:r w:rsidRPr="005F0B58">
        <w:rPr>
          <w:rFonts w:eastAsia="Calibri"/>
          <w:b/>
          <w:sz w:val="24"/>
          <w:szCs w:val="24"/>
        </w:rPr>
        <w:t> </w:t>
      </w:r>
      <w:r w:rsidRPr="005F0B58">
        <w:rPr>
          <w:rFonts w:eastAsia="Calibri"/>
          <w:sz w:val="24"/>
          <w:szCs w:val="24"/>
        </w:rPr>
        <w:t>Осуществлять управление дорожными и строительными машинами.</w:t>
      </w:r>
    </w:p>
    <w:p w:rsidR="00F838B0" w:rsidRDefault="00F838B0" w:rsidP="008F66E1">
      <w:pPr>
        <w:widowControl/>
        <w:numPr>
          <w:ilvl w:val="0"/>
          <w:numId w:val="69"/>
        </w:numPr>
        <w:tabs>
          <w:tab w:val="clear" w:pos="1440"/>
          <w:tab w:val="num" w:pos="0"/>
          <w:tab w:val="left" w:pos="900"/>
          <w:tab w:val="left" w:pos="108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5F0B58">
        <w:rPr>
          <w:rFonts w:eastAsia="Calibri"/>
          <w:sz w:val="24"/>
          <w:szCs w:val="24"/>
        </w:rPr>
        <w:t>ПК 2.2. Выполнять земляные и дорожные работы, выполняя технические требования и безопасность производства.</w:t>
      </w:r>
    </w:p>
    <w:p w:rsidR="00F838B0" w:rsidRPr="005F0B58" w:rsidRDefault="00F838B0" w:rsidP="00F838B0">
      <w:pPr>
        <w:jc w:val="both"/>
        <w:rPr>
          <w:rFonts w:eastAsia="Calibri"/>
          <w:sz w:val="24"/>
          <w:szCs w:val="24"/>
        </w:rPr>
      </w:pPr>
      <w:r w:rsidRPr="005F0B58">
        <w:rPr>
          <w:rFonts w:eastAsia="Calibri"/>
          <w:sz w:val="24"/>
          <w:szCs w:val="24"/>
        </w:rPr>
        <w:t xml:space="preserve">     Результатом освоения программы профессионального модуля является овладение обучающимися видом профессиональной деятельности (ВПД) </w:t>
      </w:r>
      <w:r w:rsidRPr="005F0B58">
        <w:rPr>
          <w:rFonts w:eastAsia="Calibri"/>
          <w:b/>
          <w:bCs/>
          <w:i/>
          <w:color w:val="000000"/>
          <w:sz w:val="24"/>
          <w:szCs w:val="24"/>
        </w:rPr>
        <w:t>Осуществление технического обслуживания и ремонта  дорожных и строительных машин (по видам)</w:t>
      </w:r>
      <w:r w:rsidRPr="005F0B58">
        <w:rPr>
          <w:rFonts w:eastAsia="Calibri"/>
          <w:sz w:val="24"/>
          <w:szCs w:val="24"/>
        </w:rPr>
        <w:t>, в том числе профессиональными (ПК) и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8256"/>
      </w:tblGrid>
      <w:tr w:rsidR="00F838B0" w:rsidRPr="005F0B58" w:rsidTr="000A1F2D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8B0" w:rsidRPr="005F0B58" w:rsidRDefault="00F838B0" w:rsidP="000A1F2D">
            <w:pPr>
              <w:suppressAutoHyphens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F0B58">
              <w:rPr>
                <w:rFonts w:eastAsia="Calibri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38B0" w:rsidRPr="005F0B58" w:rsidRDefault="00F838B0" w:rsidP="000A1F2D">
            <w:pPr>
              <w:suppressAutoHyphens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F0B58">
              <w:rPr>
                <w:rFonts w:eastAsia="Calibri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ПК 2.1.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b/>
                <w:sz w:val="24"/>
                <w:szCs w:val="24"/>
              </w:rPr>
              <w:t> </w:t>
            </w:r>
            <w:r w:rsidRPr="005F0B58">
              <w:rPr>
                <w:rFonts w:eastAsia="Calibri"/>
                <w:sz w:val="24"/>
                <w:szCs w:val="24"/>
              </w:rPr>
              <w:t>Осуществлять управление дорожными и строительными машинами.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ПК 2.2.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 Выполнять земляные и дорожные работы, выполняя технические требования и безопасность производства.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F838B0" w:rsidRPr="005F0B58" w:rsidTr="000A1F2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</w:tr>
      <w:tr w:rsidR="00F838B0" w:rsidRPr="005F0B58" w:rsidTr="000A1F2D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F838B0" w:rsidRPr="005F0B58" w:rsidTr="000A1F2D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Работать в коллективе и команде, эффективно общаться с коллегами, руководством, клиентами</w:t>
            </w:r>
          </w:p>
        </w:tc>
      </w:tr>
      <w:tr w:rsidR="00F838B0" w:rsidRPr="005F0B58" w:rsidTr="000A1F2D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  <w:tr w:rsidR="00F838B0" w:rsidRPr="005F0B58" w:rsidTr="000A1F2D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Работать в коллективе и команде, эффективно общаться с коллегами, руководством, клиентами</w:t>
            </w:r>
          </w:p>
        </w:tc>
      </w:tr>
      <w:tr w:rsidR="00F838B0" w:rsidRPr="005F0B58" w:rsidTr="000A1F2D">
        <w:trPr>
          <w:trHeight w:val="837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suppressAutoHyphens/>
              <w:spacing w:line="360" w:lineRule="auto"/>
              <w:jc w:val="center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ОК 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38B0" w:rsidRPr="005F0B58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F838B0" w:rsidRPr="005F0B58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40"/>
        <w:rPr>
          <w:rFonts w:eastAsia="Calibri"/>
          <w:sz w:val="24"/>
          <w:szCs w:val="24"/>
        </w:rPr>
      </w:pPr>
    </w:p>
    <w:p w:rsidR="00F838B0" w:rsidRPr="005F0B58" w:rsidRDefault="00F838B0" w:rsidP="00F838B0">
      <w:pPr>
        <w:tabs>
          <w:tab w:val="left" w:pos="900"/>
          <w:tab w:val="left" w:pos="1080"/>
        </w:tabs>
        <w:ind w:left="720"/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ind w:firstLine="708"/>
        <w:jc w:val="both"/>
        <w:rPr>
          <w:sz w:val="24"/>
          <w:szCs w:val="24"/>
        </w:rPr>
      </w:pPr>
    </w:p>
    <w:p w:rsidR="00F838B0" w:rsidRPr="0025312A" w:rsidRDefault="00F838B0" w:rsidP="00F838B0">
      <w:pPr>
        <w:ind w:firstLine="708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Формой аттестации по профессиональному модулю является экзамен (квалификационный). Итогом экзамена является однозначное решение: «вид профессиональной деятельности освоен, / не освоен».</w:t>
      </w:r>
    </w:p>
    <w:p w:rsidR="00F838B0" w:rsidRPr="0025312A" w:rsidRDefault="00F838B0" w:rsidP="00F838B0">
      <w:pPr>
        <w:ind w:firstLine="708"/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1.  Формы промежуточной аттестации по профессиональному модулю</w:t>
      </w:r>
    </w:p>
    <w:p w:rsidR="00F838B0" w:rsidRPr="0025312A" w:rsidRDefault="00F838B0" w:rsidP="00F838B0">
      <w:pPr>
        <w:jc w:val="right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5315"/>
      </w:tblGrid>
      <w:tr w:rsidR="00F838B0" w:rsidRPr="0025312A" w:rsidTr="000A1F2D">
        <w:tc>
          <w:tcPr>
            <w:tcW w:w="2127" w:type="dxa"/>
            <w:vMerge w:val="restart"/>
          </w:tcPr>
          <w:p w:rsidR="00F838B0" w:rsidRPr="0025312A" w:rsidRDefault="00F838B0" w:rsidP="000A1F2D">
            <w:pPr>
              <w:pStyle w:val="a5"/>
              <w:ind w:left="-1429" w:firstLine="1429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7299" w:type="dxa"/>
            <w:gridSpan w:val="2"/>
          </w:tcPr>
          <w:p w:rsidR="00F838B0" w:rsidRPr="0025312A" w:rsidRDefault="00F838B0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F838B0" w:rsidRPr="0025312A" w:rsidTr="000A1F2D">
        <w:tc>
          <w:tcPr>
            <w:tcW w:w="2127" w:type="dxa"/>
            <w:vMerge/>
          </w:tcPr>
          <w:p w:rsidR="00F838B0" w:rsidRPr="0025312A" w:rsidRDefault="00F838B0" w:rsidP="000A1F2D">
            <w:pPr>
              <w:pStyle w:val="a5"/>
              <w:ind w:left="-1429" w:firstLine="1429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F838B0" w:rsidRPr="0025312A" w:rsidRDefault="00F838B0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5315" w:type="dxa"/>
          </w:tcPr>
          <w:p w:rsidR="00F838B0" w:rsidRPr="0025312A" w:rsidRDefault="00F838B0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F838B0" w:rsidRPr="0025312A" w:rsidTr="000A1F2D">
        <w:tc>
          <w:tcPr>
            <w:tcW w:w="2127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lastRenderedPageBreak/>
              <w:t>МДК 01.01. Устройство, техническое обслуживание и текущий ремонт дорожных и строительных машин</w:t>
            </w:r>
          </w:p>
        </w:tc>
        <w:tc>
          <w:tcPr>
            <w:tcW w:w="1984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Экзамен</w:t>
            </w:r>
          </w:p>
        </w:tc>
        <w:tc>
          <w:tcPr>
            <w:tcW w:w="5315" w:type="dxa"/>
          </w:tcPr>
          <w:p w:rsidR="00F838B0" w:rsidRPr="0025312A" w:rsidRDefault="00F838B0" w:rsidP="000A1F2D">
            <w:pPr>
              <w:pStyle w:val="a5"/>
              <w:ind w:left="0"/>
              <w:rPr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 xml:space="preserve">Защита практических работ. </w:t>
            </w:r>
          </w:p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Тестирование.</w:t>
            </w:r>
          </w:p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Устный опрос.</w:t>
            </w:r>
          </w:p>
          <w:p w:rsidR="00F838B0" w:rsidRPr="0025312A" w:rsidRDefault="00F838B0" w:rsidP="000A1F2D">
            <w:pPr>
              <w:pStyle w:val="a5"/>
              <w:ind w:left="0"/>
              <w:rPr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Контрольные работы</w:t>
            </w:r>
          </w:p>
        </w:tc>
      </w:tr>
      <w:tr w:rsidR="00F838B0" w:rsidRPr="0025312A" w:rsidTr="000A1F2D">
        <w:tc>
          <w:tcPr>
            <w:tcW w:w="2127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УП</w:t>
            </w:r>
          </w:p>
        </w:tc>
        <w:tc>
          <w:tcPr>
            <w:tcW w:w="1984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 xml:space="preserve">Дифференцированный зачёт </w:t>
            </w:r>
          </w:p>
        </w:tc>
        <w:tc>
          <w:tcPr>
            <w:tcW w:w="5315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Выполнение проверочных работ</w:t>
            </w:r>
          </w:p>
        </w:tc>
      </w:tr>
      <w:tr w:rsidR="00F838B0" w:rsidRPr="0025312A" w:rsidTr="000A1F2D">
        <w:tc>
          <w:tcPr>
            <w:tcW w:w="2127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ПП</w:t>
            </w:r>
          </w:p>
        </w:tc>
        <w:tc>
          <w:tcPr>
            <w:tcW w:w="1984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 xml:space="preserve">Дифференцированный зачёт </w:t>
            </w:r>
          </w:p>
        </w:tc>
        <w:tc>
          <w:tcPr>
            <w:tcW w:w="5315" w:type="dxa"/>
          </w:tcPr>
          <w:p w:rsidR="00F838B0" w:rsidRPr="0025312A" w:rsidRDefault="00F838B0" w:rsidP="000A1F2D">
            <w:pPr>
              <w:pStyle w:val="a5"/>
              <w:ind w:left="0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Выполнение комплексной работы</w:t>
            </w:r>
          </w:p>
        </w:tc>
      </w:tr>
    </w:tbl>
    <w:p w:rsidR="00F838B0" w:rsidRPr="0025312A" w:rsidRDefault="00F838B0" w:rsidP="00F838B0">
      <w:pPr>
        <w:ind w:firstLine="708"/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center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2. Результаты освоения модуля, подлежащие проверке: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2.1. Профессиональные и общие компетенции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F838B0" w:rsidRPr="0025312A" w:rsidRDefault="00F838B0" w:rsidP="00F838B0">
      <w:pPr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Таблица 2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563"/>
      </w:tblGrid>
      <w:tr w:rsidR="00F838B0" w:rsidRPr="0025312A" w:rsidTr="000A1F2D">
        <w:trPr>
          <w:trHeight w:val="65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25312A" w:rsidRDefault="00F838B0" w:rsidP="000A1F2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F838B0" w:rsidRPr="0025312A" w:rsidTr="000A1F2D">
        <w:trPr>
          <w:trHeight w:val="12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ПК 2.1.Осуществлять управление дорожными и строительными машинами.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 w:rsidRPr="00E94C34">
              <w:rPr>
                <w:b/>
                <w:sz w:val="24"/>
                <w:szCs w:val="24"/>
              </w:rPr>
              <w:t>Показатель 1:</w:t>
            </w:r>
          </w:p>
          <w:p w:rsidR="00F838B0" w:rsidRPr="00E94C34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>Четкое изложение правил дорожного движения;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2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Default="00F838B0" w:rsidP="000A1F2D">
            <w:pPr>
              <w:rPr>
                <w:spacing w:val="-6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E94C34">
              <w:rPr>
                <w:rFonts w:eastAsia="Calibri"/>
                <w:bCs/>
                <w:sz w:val="24"/>
                <w:szCs w:val="24"/>
              </w:rPr>
              <w:t xml:space="preserve">боснованный выбор проверки оборудования для определения </w:t>
            </w:r>
            <w:r w:rsidRPr="00E94C34">
              <w:rPr>
                <w:rFonts w:eastAsia="Calibri"/>
                <w:sz w:val="24"/>
                <w:szCs w:val="24"/>
              </w:rPr>
              <w:t xml:space="preserve">технического состояния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3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E94C34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E94C34">
              <w:rPr>
                <w:rFonts w:eastAsia="Calibri"/>
                <w:bCs/>
                <w:sz w:val="24"/>
                <w:szCs w:val="24"/>
              </w:rPr>
              <w:t xml:space="preserve">равильность принятия решения по результатам определения дорожной ситуации при управлении </w:t>
            </w:r>
            <w:r w:rsidRPr="00E94C34">
              <w:rPr>
                <w:rFonts w:eastAsia="Calibri"/>
                <w:sz w:val="24"/>
                <w:szCs w:val="24"/>
              </w:rPr>
              <w:t xml:space="preserve">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E94C34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4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E94C34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 xml:space="preserve">соблюдение техники  безопасности при управлении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дорожными и строительными машинами</w:t>
            </w:r>
            <w:r w:rsidRPr="00E94C34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 xml:space="preserve">демонстрация навыков управления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F838B0" w:rsidRPr="0025312A" w:rsidTr="000A1F2D">
        <w:trPr>
          <w:trHeight w:val="204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ПК 2.2. Выполнять земляные и дорожные работы, выполняя технические требования и безопасность производства.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 w:rsidRPr="00E94C34">
              <w:rPr>
                <w:b/>
                <w:sz w:val="24"/>
                <w:szCs w:val="24"/>
              </w:rPr>
              <w:t>Показатель 1:</w:t>
            </w:r>
          </w:p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1572C8">
              <w:rPr>
                <w:rFonts w:eastAsia="Calibri"/>
                <w:bCs/>
                <w:sz w:val="24"/>
                <w:szCs w:val="24"/>
              </w:rPr>
              <w:t>равильность принятия решения по результатам выполнения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2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572C8">
              <w:rPr>
                <w:rFonts w:eastAsia="Calibri"/>
                <w:sz w:val="24"/>
                <w:szCs w:val="24"/>
              </w:rPr>
              <w:t xml:space="preserve">облюдение техники  безопасности при </w:t>
            </w:r>
            <w:r w:rsidRPr="001572C8">
              <w:rPr>
                <w:rFonts w:eastAsia="Calibri"/>
                <w:bCs/>
                <w:sz w:val="24"/>
                <w:szCs w:val="24"/>
              </w:rPr>
              <w:t>выполнении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3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 xml:space="preserve">правильность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4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1572C8">
              <w:rPr>
                <w:rFonts w:eastAsia="Calibri"/>
                <w:sz w:val="24"/>
                <w:szCs w:val="24"/>
              </w:rPr>
              <w:t xml:space="preserve">емонстрация навыков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lastRenderedPageBreak/>
              <w:t>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rPr>
                <w:bCs/>
                <w:sz w:val="24"/>
                <w:szCs w:val="24"/>
              </w:rPr>
            </w:pPr>
          </w:p>
        </w:tc>
      </w:tr>
    </w:tbl>
    <w:p w:rsidR="00F838B0" w:rsidRPr="0025312A" w:rsidRDefault="00F838B0" w:rsidP="00F838B0">
      <w:pPr>
        <w:rPr>
          <w:sz w:val="24"/>
          <w:szCs w:val="24"/>
        </w:rPr>
      </w:pPr>
    </w:p>
    <w:p w:rsidR="00F838B0" w:rsidRPr="001572C8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20"/>
        <w:jc w:val="both"/>
        <w:rPr>
          <w:rFonts w:eastAsia="Calibri"/>
          <w:sz w:val="24"/>
          <w:szCs w:val="24"/>
        </w:rPr>
      </w:pPr>
      <w:r w:rsidRPr="001572C8">
        <w:rPr>
          <w:rFonts w:eastAsia="Calibri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F838B0" w:rsidRPr="001572C8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20"/>
        <w:jc w:val="both"/>
        <w:rPr>
          <w:rFonts w:eastAsia="Calibri"/>
          <w:sz w:val="24"/>
          <w:szCs w:val="24"/>
        </w:rPr>
      </w:pPr>
    </w:p>
    <w:p w:rsidR="00F838B0" w:rsidRPr="001572C8" w:rsidRDefault="00F838B0" w:rsidP="00F838B0">
      <w:pPr>
        <w:jc w:val="righ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Таблица 3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3960"/>
        <w:gridCol w:w="3240"/>
      </w:tblGrid>
      <w:tr w:rsidR="00F838B0" w:rsidRPr="001572C8" w:rsidTr="000A1F2D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8B0" w:rsidRPr="001572C8" w:rsidRDefault="00F838B0" w:rsidP="000A1F2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572C8">
              <w:rPr>
                <w:rFonts w:eastAsia="Calibri"/>
                <w:b/>
                <w:bCs/>
                <w:sz w:val="24"/>
                <w:szCs w:val="24"/>
              </w:rPr>
              <w:t xml:space="preserve">Результаты </w:t>
            </w:r>
          </w:p>
          <w:p w:rsidR="00F838B0" w:rsidRPr="001572C8" w:rsidRDefault="00F838B0" w:rsidP="000A1F2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572C8">
              <w:rPr>
                <w:rFonts w:eastAsia="Calibri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8B0" w:rsidRPr="001572C8" w:rsidRDefault="00F838B0" w:rsidP="000A1F2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38B0" w:rsidRPr="001572C8" w:rsidRDefault="00F838B0" w:rsidP="000A1F2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572C8">
              <w:rPr>
                <w:rFonts w:eastAsia="Calibri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838B0" w:rsidRPr="001572C8" w:rsidTr="000A1F2D"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353160" w:rsidRDefault="00F838B0" w:rsidP="000A1F2D">
            <w:pPr>
              <w:pStyle w:val="af2"/>
              <w:widowControl w:val="0"/>
              <w:ind w:left="0" w:firstLine="0"/>
              <w:rPr>
                <w:bCs w:val="0"/>
                <w:i/>
                <w:sz w:val="24"/>
                <w:szCs w:val="24"/>
              </w:rPr>
            </w:pPr>
            <w:r w:rsidRPr="00353160">
              <w:rPr>
                <w:spacing w:val="-6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объяснение социальной значимости будущей профессии (обоснование выбора профессии ее преимущества и значимости на региональном рынке труда);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демонстрация интереса к будущей профессии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экспертное наблюдение и оценка на практических и лабораторных занятиях при выполнении работ по учебной и производственной практике;</w:t>
            </w:r>
          </w:p>
        </w:tc>
      </w:tr>
      <w:tr w:rsidR="00F838B0" w:rsidRPr="001572C8" w:rsidTr="000A1F2D">
        <w:trPr>
          <w:trHeight w:val="253"/>
        </w:trPr>
        <w:tc>
          <w:tcPr>
            <w:tcW w:w="280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ind w:left="-87"/>
              <w:contextualSpacing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   осуществлять деятельность на основе внутреннего побуждения к ней и потребности в собственном профессиональном росте и совершенствовании;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 определять задачи деятельности, с учётом поставленной руководителем цели;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формулировать конкретные задачи и на их основе планировать свою деятельность.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соответствие нормативам и последовательности выполнения тех или иных видов работ</w:t>
            </w:r>
          </w:p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экспертная оценка выполнения лабораторно-практической работы</w:t>
            </w:r>
          </w:p>
          <w:p w:rsidR="00F838B0" w:rsidRPr="001572C8" w:rsidRDefault="00F838B0" w:rsidP="000A1F2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  <w:p w:rsidR="00F838B0" w:rsidRPr="001572C8" w:rsidRDefault="00F838B0" w:rsidP="000A1F2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</w:tr>
      <w:tr w:rsidR="00F838B0" w:rsidRPr="001572C8" w:rsidTr="000A1F2D">
        <w:trPr>
          <w:trHeight w:val="637"/>
        </w:trPr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ind w:left="34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 оценка эффективности и качества выполнения профессиональных задач;</w:t>
            </w:r>
          </w:p>
          <w:p w:rsidR="00F838B0" w:rsidRPr="001572C8" w:rsidRDefault="00F838B0" w:rsidP="000A1F2D">
            <w:pPr>
              <w:ind w:left="34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 xml:space="preserve">-  решение стандартных </w:t>
            </w:r>
            <w:r w:rsidRPr="001572C8">
              <w:rPr>
                <w:rFonts w:eastAsia="Calibri"/>
                <w:sz w:val="24"/>
                <w:szCs w:val="24"/>
              </w:rPr>
              <w:t>профессиональных задач в области собственной деятельности по профессии;</w:t>
            </w:r>
          </w:p>
          <w:p w:rsidR="00F838B0" w:rsidRPr="001572C8" w:rsidRDefault="00F838B0" w:rsidP="000A1F2D">
            <w:pPr>
              <w:ind w:left="34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самоанализ и коррекция результатов собственной работы.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ind w:left="33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 Наблюдение и оценка мастера производственного обучения на практических и лабораторных занятиях при выполнении квалификационных работ, при выполнении практических заданий во время учебной и производственной практики.</w:t>
            </w:r>
          </w:p>
        </w:tc>
      </w:tr>
      <w:tr w:rsidR="00F838B0" w:rsidRPr="001572C8" w:rsidTr="000A1F2D">
        <w:trPr>
          <w:trHeight w:val="637"/>
        </w:trPr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 xml:space="preserve">эффективный поиск </w:t>
            </w:r>
            <w:r w:rsidRPr="001572C8">
              <w:rPr>
                <w:rFonts w:eastAsia="Calibri"/>
                <w:sz w:val="24"/>
                <w:szCs w:val="24"/>
              </w:rPr>
              <w:t>необходимой информации;</w:t>
            </w:r>
          </w:p>
          <w:p w:rsidR="00F838B0" w:rsidRPr="001572C8" w:rsidRDefault="00F838B0" w:rsidP="000A1F2D">
            <w:pPr>
              <w:tabs>
                <w:tab w:val="left" w:pos="252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- анализировать информацию, выделять в ней главное, структурировать, представлять в доступном для других виде, презентовать;</w:t>
            </w:r>
          </w:p>
          <w:p w:rsidR="00F838B0" w:rsidRPr="001572C8" w:rsidRDefault="00F838B0" w:rsidP="000A1F2D">
            <w:pPr>
              <w:tabs>
                <w:tab w:val="left" w:pos="252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 xml:space="preserve">- решать практические задачи на </w:t>
            </w:r>
            <w:r w:rsidRPr="001572C8">
              <w:rPr>
                <w:rFonts w:eastAsia="Calibri"/>
                <w:sz w:val="24"/>
                <w:szCs w:val="24"/>
              </w:rPr>
              <w:lastRenderedPageBreak/>
              <w:t>основе определения и самостоятельного поиска источников информации.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lastRenderedPageBreak/>
              <w:t>- Выполнение и защита реферативных, контрольных  работ</w:t>
            </w:r>
          </w:p>
        </w:tc>
      </w:tr>
      <w:tr w:rsidR="00F838B0" w:rsidRPr="001572C8" w:rsidTr="000A1F2D">
        <w:trPr>
          <w:trHeight w:val="637"/>
        </w:trPr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lastRenderedPageBreak/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 xml:space="preserve">демонстрация навыков использования </w:t>
            </w:r>
            <w:r w:rsidRPr="001572C8">
              <w:rPr>
                <w:rFonts w:eastAsia="Calibri"/>
                <w:sz w:val="24"/>
                <w:szCs w:val="24"/>
              </w:rPr>
              <w:t>информационно-коммуникационные технологии в профессиональной деятельности.</w:t>
            </w:r>
          </w:p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использовать практические и теоретические профессиональные знания информационных технологий для решения профессиональных задач в конкретной деятельности;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bCs/>
                <w:i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 xml:space="preserve">-  Экспертное наблюдение и оценка на практических и лабораторных занятиях при выполнении работ </w:t>
            </w:r>
          </w:p>
        </w:tc>
      </w:tr>
      <w:tr w:rsidR="00F838B0" w:rsidRPr="001572C8" w:rsidTr="000A1F2D">
        <w:trPr>
          <w:trHeight w:val="637"/>
        </w:trPr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t>ОК 6. Работать в коллективе и команде, эффективно общаться с коллегами, руководством, клиентами.</w:t>
            </w:r>
          </w:p>
        </w:tc>
        <w:tc>
          <w:tcPr>
            <w:tcW w:w="3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ind w:firstLine="54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взаимодействие с обучающимися, преподавателями и мастерами в ходе обучения;</w:t>
            </w:r>
          </w:p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ind w:firstLine="54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участвовать в коллективном принятии решений по поводу наиболее эффективных путей выполнения работы;</w:t>
            </w:r>
          </w:p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ind w:firstLine="54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 xml:space="preserve"> аргументированно, доказательно представлять и отстаивать своё мнение с соблюдение этических норм;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F838B0" w:rsidRPr="001572C8" w:rsidTr="000A1F2D">
        <w:trPr>
          <w:trHeight w:val="1852"/>
        </w:trPr>
        <w:tc>
          <w:tcPr>
            <w:tcW w:w="28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pacing w:val="-6"/>
                <w:sz w:val="24"/>
                <w:szCs w:val="24"/>
              </w:rPr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38B0" w:rsidRPr="001572C8" w:rsidRDefault="00F838B0" w:rsidP="008F66E1">
            <w:pPr>
              <w:widowControl/>
              <w:numPr>
                <w:ilvl w:val="0"/>
                <w:numId w:val="73"/>
              </w:numPr>
              <w:autoSpaceDE/>
              <w:autoSpaceDN/>
              <w:ind w:left="34" w:hanging="34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демонстрация готовности к исполнению воинской обязанности.</w:t>
            </w:r>
          </w:p>
          <w:p w:rsidR="00F838B0" w:rsidRPr="001572C8" w:rsidRDefault="00F838B0" w:rsidP="008F66E1">
            <w:pPr>
              <w:widowControl/>
              <w:numPr>
                <w:ilvl w:val="0"/>
                <w:numId w:val="72"/>
              </w:numPr>
              <w:tabs>
                <w:tab w:val="left" w:pos="252"/>
              </w:tabs>
              <w:autoSpaceDE/>
              <w:autoSpaceDN/>
              <w:ind w:firstLine="54"/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выбор и применение методов и способов решения профессиональных задач в области военной службы и  обязанности;</w:t>
            </w:r>
          </w:p>
          <w:p w:rsidR="00F838B0" w:rsidRPr="001572C8" w:rsidRDefault="00F838B0" w:rsidP="000A1F2D">
            <w:pPr>
              <w:tabs>
                <w:tab w:val="left" w:pos="252"/>
              </w:tabs>
              <w:ind w:left="5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38B0" w:rsidRPr="001572C8" w:rsidRDefault="00F838B0" w:rsidP="000A1F2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Тестирование</w:t>
            </w:r>
          </w:p>
          <w:p w:rsidR="00F838B0" w:rsidRPr="001572C8" w:rsidRDefault="00F838B0" w:rsidP="000A1F2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572C8">
              <w:rPr>
                <w:rFonts w:eastAsia="Calibri"/>
                <w:bCs/>
                <w:sz w:val="24"/>
                <w:szCs w:val="24"/>
              </w:rPr>
              <w:t>-  Проверка практических навыков</w:t>
            </w:r>
          </w:p>
        </w:tc>
      </w:tr>
    </w:tbl>
    <w:p w:rsidR="00F838B0" w:rsidRPr="001572C8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rFonts w:eastAsia="Calibri"/>
          <w:sz w:val="24"/>
          <w:szCs w:val="24"/>
          <w:lang w:val="en-US"/>
        </w:rPr>
      </w:pPr>
    </w:p>
    <w:p w:rsidR="00F838B0" w:rsidRPr="001572C8" w:rsidRDefault="00F838B0" w:rsidP="00F838B0">
      <w:pPr>
        <w:jc w:val="both"/>
        <w:rPr>
          <w:b/>
          <w:sz w:val="24"/>
          <w:szCs w:val="24"/>
        </w:rPr>
      </w:pPr>
    </w:p>
    <w:p w:rsidR="00F838B0" w:rsidRPr="0025312A" w:rsidRDefault="00F838B0" w:rsidP="00F838B0">
      <w:pPr>
        <w:jc w:val="right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312A">
        <w:rPr>
          <w:rFonts w:eastAsia="Calibri"/>
          <w:sz w:val="24"/>
          <w:szCs w:val="24"/>
        </w:rPr>
        <w:t>Таблица 4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4424"/>
      </w:tblGrid>
      <w:tr w:rsidR="00F838B0" w:rsidRPr="0025312A" w:rsidTr="000A1F2D">
        <w:tc>
          <w:tcPr>
            <w:tcW w:w="5180" w:type="dxa"/>
          </w:tcPr>
          <w:p w:rsidR="00F838B0" w:rsidRPr="0025312A" w:rsidRDefault="00F838B0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Профессиональные и общие компетенции, которые возможно сгруппировать для проверки</w:t>
            </w:r>
          </w:p>
        </w:tc>
        <w:tc>
          <w:tcPr>
            <w:tcW w:w="4424" w:type="dxa"/>
          </w:tcPr>
          <w:p w:rsidR="00F838B0" w:rsidRPr="0025312A" w:rsidRDefault="00F838B0" w:rsidP="000A1F2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25312A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F838B0" w:rsidRPr="0025312A" w:rsidTr="000A1F2D">
        <w:trPr>
          <w:trHeight w:val="4241"/>
        </w:trPr>
        <w:tc>
          <w:tcPr>
            <w:tcW w:w="5180" w:type="dxa"/>
          </w:tcPr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F0B58">
              <w:rPr>
                <w:rFonts w:eastAsia="Calibri"/>
                <w:sz w:val="24"/>
                <w:szCs w:val="24"/>
              </w:rPr>
              <w:t>ПК 2.1.Осуществлять управление дорожными и строительными машинами.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C74F95">
              <w:rPr>
                <w:rFonts w:eastAsia="Calibri"/>
                <w:sz w:val="24"/>
                <w:szCs w:val="24"/>
              </w:rPr>
              <w:t>Соблюдает правила дорожного движения.</w:t>
            </w:r>
          </w:p>
          <w:p w:rsidR="00F838B0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C74F95">
              <w:rPr>
                <w:rFonts w:eastAsia="Calibri"/>
                <w:sz w:val="24"/>
                <w:szCs w:val="24"/>
              </w:rPr>
              <w:t>Знает основы законодательства в сфере дорожного движения, правила дорожного движения.</w:t>
            </w:r>
          </w:p>
          <w:p w:rsidR="00F838B0" w:rsidRPr="0025312A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C74F95">
              <w:rPr>
                <w:rFonts w:eastAsia="Calibri"/>
                <w:sz w:val="24"/>
                <w:szCs w:val="24"/>
              </w:rPr>
              <w:t>Знает правила эксплуатации дорожных и строительных машин.</w:t>
            </w:r>
          </w:p>
        </w:tc>
      </w:tr>
      <w:tr w:rsidR="00F838B0" w:rsidRPr="0025312A" w:rsidTr="000A1F2D">
        <w:trPr>
          <w:trHeight w:val="4524"/>
        </w:trPr>
        <w:tc>
          <w:tcPr>
            <w:tcW w:w="5180" w:type="dxa"/>
          </w:tcPr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5312A">
              <w:rPr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её достижения, определённых руководителем;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Правильная организации рабочего места.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 xml:space="preserve">Соблюдение последовательности, точности и скорости выполнения практических работ согласно </w:t>
            </w:r>
            <w:r w:rsidRPr="0025312A">
              <w:rPr>
                <w:bCs/>
                <w:sz w:val="24"/>
                <w:szCs w:val="24"/>
              </w:rPr>
              <w:t>инструкционное</w:t>
            </w:r>
            <w:r w:rsidRPr="0025312A">
              <w:rPr>
                <w:rFonts w:eastAsia="Calibri"/>
                <w:bCs/>
                <w:sz w:val="24"/>
                <w:szCs w:val="24"/>
              </w:rPr>
              <w:t xml:space="preserve"> – технологических карт.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Экономное расходование материалов и электроэнергии в соответствии с нормативами.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Бережное обращение с оборудованием, приборами, инструментами согласно технических требований.</w:t>
            </w:r>
          </w:p>
          <w:p w:rsidR="00F838B0" w:rsidRPr="0025312A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</w:tc>
      </w:tr>
      <w:tr w:rsidR="00F838B0" w:rsidRPr="0025312A" w:rsidTr="000A1F2D">
        <w:trPr>
          <w:trHeight w:val="2589"/>
        </w:trPr>
        <w:tc>
          <w:tcPr>
            <w:tcW w:w="5180" w:type="dxa"/>
          </w:tcPr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5312A"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 xml:space="preserve">Объём использования различных источников информации: справочная литература, инструкции, инструкционо-технологические карты, схемы, таблицы.  </w:t>
            </w:r>
          </w:p>
        </w:tc>
      </w:tr>
      <w:tr w:rsidR="00F838B0" w:rsidRPr="0025312A" w:rsidTr="000A1F2D">
        <w:trPr>
          <w:trHeight w:val="1690"/>
        </w:trPr>
        <w:tc>
          <w:tcPr>
            <w:tcW w:w="5180" w:type="dxa"/>
          </w:tcPr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5312A">
              <w:rPr>
                <w:sz w:val="24"/>
                <w:szCs w:val="24"/>
              </w:rPr>
              <w:t>ОК 5. Использовать информационно – коммуникативные технологии в профессиональной деятельности.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 xml:space="preserve">Своевременность и точность использования различных электронных источников: электронных учебников, схем, таблиц и др. для качественного выполнения профессиональных задач. </w:t>
            </w:r>
          </w:p>
        </w:tc>
      </w:tr>
      <w:tr w:rsidR="00F838B0" w:rsidRPr="0025312A" w:rsidTr="000A1F2D">
        <w:trPr>
          <w:trHeight w:val="1036"/>
        </w:trPr>
        <w:tc>
          <w:tcPr>
            <w:tcW w:w="5180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>ПК 2.2. Выполнять земляные и дорожные работы, выполняя технические требования и безопасность производства.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1572C8">
              <w:rPr>
                <w:rFonts w:eastAsia="Calibri"/>
                <w:bCs/>
                <w:sz w:val="24"/>
                <w:szCs w:val="24"/>
              </w:rPr>
              <w:t>равильность принятия решения по результатам выполнения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Default="00F838B0" w:rsidP="000A1F2D">
            <w:pPr>
              <w:rPr>
                <w:sz w:val="24"/>
                <w:szCs w:val="24"/>
              </w:rPr>
            </w:pP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572C8">
              <w:rPr>
                <w:rFonts w:eastAsia="Calibri"/>
                <w:sz w:val="24"/>
                <w:szCs w:val="24"/>
              </w:rPr>
              <w:t xml:space="preserve">облюдение техники  безопасности при </w:t>
            </w:r>
            <w:r w:rsidRPr="001572C8">
              <w:rPr>
                <w:rFonts w:eastAsia="Calibri"/>
                <w:bCs/>
                <w:sz w:val="24"/>
                <w:szCs w:val="24"/>
              </w:rPr>
              <w:t>выполнении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Default="00F838B0" w:rsidP="000A1F2D">
            <w:pPr>
              <w:rPr>
                <w:sz w:val="24"/>
                <w:szCs w:val="24"/>
              </w:rPr>
            </w:pP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572C8">
              <w:rPr>
                <w:rFonts w:eastAsia="Calibri"/>
                <w:sz w:val="24"/>
                <w:szCs w:val="24"/>
              </w:rPr>
              <w:t xml:space="preserve">равильность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1572C8">
              <w:rPr>
                <w:rFonts w:eastAsia="Calibri"/>
                <w:sz w:val="24"/>
                <w:szCs w:val="24"/>
              </w:rPr>
              <w:t xml:space="preserve">емонстрация навыков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F838B0" w:rsidRPr="0025312A" w:rsidTr="000A1F2D">
        <w:trPr>
          <w:trHeight w:val="75"/>
        </w:trPr>
        <w:tc>
          <w:tcPr>
            <w:tcW w:w="5180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pacing w:val="-6"/>
                <w:sz w:val="24"/>
                <w:szCs w:val="24"/>
              </w:rPr>
              <w:t>ОК 3.</w:t>
            </w:r>
            <w:r w:rsidRPr="0025312A">
              <w:rPr>
                <w:rFonts w:eastAsia="Calibri"/>
                <w:sz w:val="24"/>
                <w:szCs w:val="24"/>
              </w:rPr>
              <w:t xml:space="preserve"> Анализировать рабочую ситуацию, осуществлять текущий и итоговый контроль, оценку и коррекцию собственной деятельности, </w:t>
            </w:r>
            <w:r w:rsidRPr="0025312A">
              <w:rPr>
                <w:rFonts w:eastAsia="Calibri"/>
                <w:sz w:val="24"/>
                <w:szCs w:val="24"/>
              </w:rPr>
              <w:lastRenderedPageBreak/>
              <w:t>нести ответственность за результаты своей работы;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</w:p>
        </w:tc>
        <w:tc>
          <w:tcPr>
            <w:tcW w:w="4424" w:type="dxa"/>
          </w:tcPr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lastRenderedPageBreak/>
              <w:t xml:space="preserve">Точность анализа рабочей ситуации и выбора последовательности выполнения операций при работе с инструментом и </w:t>
            </w:r>
            <w:r w:rsidRPr="0025312A">
              <w:rPr>
                <w:rFonts w:eastAsia="Calibri"/>
                <w:bCs/>
                <w:sz w:val="24"/>
                <w:szCs w:val="24"/>
              </w:rPr>
              <w:lastRenderedPageBreak/>
              <w:t>приспособлениями.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Экономное расходование материалов и электроэнергии в соответствии с нормативами.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Следование требованиям документации на оборудование.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25312A">
              <w:rPr>
                <w:bCs/>
                <w:sz w:val="24"/>
                <w:szCs w:val="24"/>
              </w:rPr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838B0" w:rsidRPr="0025312A" w:rsidTr="000A1F2D">
        <w:trPr>
          <w:trHeight w:val="2508"/>
        </w:trPr>
        <w:tc>
          <w:tcPr>
            <w:tcW w:w="5180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pacing w:val="-6"/>
                <w:sz w:val="24"/>
                <w:szCs w:val="24"/>
              </w:rPr>
            </w:pPr>
            <w:r w:rsidRPr="0025312A">
              <w:rPr>
                <w:rFonts w:eastAsia="Calibri"/>
                <w:spacing w:val="-6"/>
                <w:sz w:val="24"/>
                <w:szCs w:val="24"/>
              </w:rPr>
              <w:lastRenderedPageBreak/>
              <w:t>ОК 6. Работать в команде, эффективно общаться с коллегами, руководством, клиентом;</w:t>
            </w:r>
          </w:p>
        </w:tc>
        <w:tc>
          <w:tcPr>
            <w:tcW w:w="4424" w:type="dxa"/>
          </w:tcPr>
          <w:p w:rsidR="00F838B0" w:rsidRPr="0025312A" w:rsidRDefault="00F838B0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25312A">
              <w:rPr>
                <w:bCs/>
                <w:sz w:val="24"/>
                <w:szCs w:val="24"/>
              </w:rPr>
              <w:t>Коммуникабельность при взаимодействии с обучающимися, преподавателями, руководителями практики в ходе обучения и членами бригады.</w:t>
            </w:r>
          </w:p>
        </w:tc>
      </w:tr>
    </w:tbl>
    <w:p w:rsidR="00F838B0" w:rsidRDefault="00F838B0" w:rsidP="00F838B0">
      <w:pPr>
        <w:jc w:val="both"/>
        <w:rPr>
          <w:sz w:val="24"/>
          <w:szCs w:val="24"/>
        </w:rPr>
      </w:pPr>
    </w:p>
    <w:p w:rsidR="00F838B0" w:rsidRPr="0025312A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 xml:space="preserve">2.2. Иметь практический опыт – уметь – знать </w:t>
      </w:r>
    </w:p>
    <w:p w:rsidR="00F838B0" w:rsidRPr="00C74F95" w:rsidRDefault="00F838B0" w:rsidP="00F838B0">
      <w:pPr>
        <w:rPr>
          <w:rFonts w:eastAsia="Calibri"/>
          <w:sz w:val="24"/>
          <w:szCs w:val="24"/>
        </w:rPr>
      </w:pPr>
      <w:r w:rsidRPr="00C74F95">
        <w:rPr>
          <w:rFonts w:eastAsia="Calibri"/>
          <w:sz w:val="24"/>
          <w:szCs w:val="24"/>
        </w:rPr>
        <w:t>В результате изучения профессионального модуля обучающийся должен:</w:t>
      </w:r>
    </w:p>
    <w:p w:rsidR="00F838B0" w:rsidRPr="00C74F95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4"/>
          <w:szCs w:val="24"/>
        </w:rPr>
      </w:pPr>
    </w:p>
    <w:p w:rsidR="00F838B0" w:rsidRPr="00C74F95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4"/>
          <w:szCs w:val="24"/>
        </w:rPr>
      </w:pPr>
      <w:r w:rsidRPr="00C74F95">
        <w:rPr>
          <w:rFonts w:eastAsia="Calibri"/>
          <w:b/>
          <w:sz w:val="24"/>
          <w:szCs w:val="24"/>
        </w:rPr>
        <w:t xml:space="preserve">иметь практический опыт: </w:t>
      </w:r>
      <w:r w:rsidRPr="00C74F95">
        <w:rPr>
          <w:rFonts w:eastAsia="Calibri"/>
          <w:sz w:val="24"/>
          <w:szCs w:val="24"/>
        </w:rPr>
        <w:t xml:space="preserve"> 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134"/>
          <w:tab w:val="left" w:pos="1843"/>
          <w:tab w:val="left" w:pos="198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ПО </w:t>
      </w:r>
      <w:r w:rsidRPr="00C74F95">
        <w:rPr>
          <w:rFonts w:eastAsia="Calibri"/>
          <w:sz w:val="24"/>
          <w:szCs w:val="24"/>
        </w:rPr>
        <w:t>выполнения земляных, дорожных и строительных работ;</w:t>
      </w:r>
    </w:p>
    <w:p w:rsidR="00F838B0" w:rsidRPr="00C74F95" w:rsidRDefault="00F838B0" w:rsidP="00F838B0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4"/>
          <w:szCs w:val="24"/>
        </w:rPr>
      </w:pPr>
    </w:p>
    <w:p w:rsidR="00F838B0" w:rsidRPr="00C74F95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sz w:val="24"/>
          <w:szCs w:val="24"/>
        </w:rPr>
      </w:pPr>
      <w:r w:rsidRPr="00C74F95">
        <w:rPr>
          <w:rFonts w:eastAsia="Calibri"/>
          <w:b/>
          <w:sz w:val="24"/>
          <w:szCs w:val="24"/>
        </w:rPr>
        <w:t>уметь:</w:t>
      </w:r>
      <w:r w:rsidRPr="00C74F95">
        <w:rPr>
          <w:rFonts w:eastAsia="Calibri"/>
          <w:sz w:val="24"/>
          <w:szCs w:val="24"/>
        </w:rPr>
        <w:t xml:space="preserve"> 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У1 </w:t>
      </w:r>
      <w:r w:rsidRPr="00C74F95">
        <w:rPr>
          <w:rFonts w:eastAsia="Calibri"/>
          <w:sz w:val="24"/>
          <w:szCs w:val="24"/>
        </w:rPr>
        <w:t>управлять дорожными и строительными машинами;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У2  </w:t>
      </w:r>
      <w:r w:rsidRPr="00C74F95">
        <w:rPr>
          <w:rFonts w:eastAsia="Calibri"/>
          <w:sz w:val="24"/>
          <w:szCs w:val="24"/>
        </w:rPr>
        <w:t>производить земляные, дорожные и строительные работы;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У3 </w:t>
      </w:r>
      <w:r w:rsidRPr="00C74F95">
        <w:rPr>
          <w:rFonts w:eastAsia="Calibri"/>
          <w:sz w:val="24"/>
          <w:szCs w:val="24"/>
        </w:rPr>
        <w:t>выполнять технические требования, предъявляемые к качеству выполняемых работ;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У4 </w:t>
      </w:r>
      <w:r w:rsidRPr="00C74F95">
        <w:rPr>
          <w:rFonts w:eastAsia="Calibri"/>
          <w:sz w:val="24"/>
          <w:szCs w:val="24"/>
        </w:rPr>
        <w:t>соблюдать безопасные условия производства работ;</w:t>
      </w:r>
    </w:p>
    <w:p w:rsidR="00F838B0" w:rsidRPr="00C74F95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60"/>
        <w:jc w:val="both"/>
        <w:rPr>
          <w:rFonts w:eastAsia="Calibri"/>
          <w:sz w:val="24"/>
          <w:szCs w:val="24"/>
        </w:rPr>
      </w:pPr>
    </w:p>
    <w:p w:rsidR="00F838B0" w:rsidRPr="00C74F95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b/>
          <w:sz w:val="24"/>
          <w:szCs w:val="24"/>
        </w:rPr>
      </w:pPr>
      <w:r w:rsidRPr="00C74F95">
        <w:rPr>
          <w:rFonts w:eastAsia="Calibri"/>
          <w:b/>
          <w:sz w:val="24"/>
          <w:szCs w:val="24"/>
        </w:rPr>
        <w:t>знать: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З1 </w:t>
      </w:r>
      <w:r w:rsidRPr="00C74F95">
        <w:rPr>
          <w:rFonts w:eastAsia="Calibri"/>
          <w:sz w:val="24"/>
          <w:szCs w:val="24"/>
        </w:rPr>
        <w:t>способы производства земляных, дорожных и строительных работ;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З2 </w:t>
      </w:r>
      <w:r w:rsidRPr="00C74F95">
        <w:rPr>
          <w:rFonts w:eastAsia="Calibri"/>
          <w:sz w:val="24"/>
          <w:szCs w:val="24"/>
        </w:rPr>
        <w:t>механизмы управления;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З3 </w:t>
      </w:r>
      <w:r w:rsidRPr="00C74F95">
        <w:rPr>
          <w:rFonts w:eastAsia="Calibri"/>
          <w:sz w:val="24"/>
          <w:szCs w:val="24"/>
        </w:rPr>
        <w:t>требования к качеству земляных, дорожных и строительных работ и методы оценки качества;</w:t>
      </w:r>
    </w:p>
    <w:p w:rsidR="00F838B0" w:rsidRPr="00C74F95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З4 </w:t>
      </w:r>
      <w:r w:rsidRPr="00C74F95">
        <w:rPr>
          <w:rFonts w:eastAsia="Calibri"/>
          <w:sz w:val="24"/>
          <w:szCs w:val="24"/>
        </w:rPr>
        <w:t>требования инструкций по технической эксплуатации дорожных и строительных машин;</w:t>
      </w:r>
    </w:p>
    <w:p w:rsidR="00F838B0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З5 </w:t>
      </w:r>
      <w:r w:rsidRPr="00C74F95">
        <w:rPr>
          <w:rFonts w:eastAsia="Calibri"/>
          <w:sz w:val="24"/>
          <w:szCs w:val="24"/>
        </w:rPr>
        <w:t>правила дорожного движения;</w:t>
      </w:r>
    </w:p>
    <w:p w:rsidR="00F838B0" w:rsidRDefault="00F838B0" w:rsidP="00F838B0">
      <w:pPr>
        <w:tabs>
          <w:tab w:val="left" w:pos="1080"/>
        </w:tabs>
        <w:ind w:left="1500"/>
        <w:jc w:val="both"/>
        <w:rPr>
          <w:sz w:val="24"/>
          <w:szCs w:val="24"/>
        </w:rPr>
      </w:pPr>
    </w:p>
    <w:p w:rsidR="00F838B0" w:rsidRDefault="00F838B0" w:rsidP="00F838B0">
      <w:pPr>
        <w:tabs>
          <w:tab w:val="left" w:pos="1080"/>
        </w:tabs>
        <w:ind w:left="1500"/>
        <w:jc w:val="both"/>
        <w:rPr>
          <w:sz w:val="24"/>
          <w:szCs w:val="24"/>
        </w:rPr>
      </w:pPr>
    </w:p>
    <w:p w:rsidR="00F838B0" w:rsidRPr="00C74F95" w:rsidRDefault="00F838B0" w:rsidP="00F838B0">
      <w:pPr>
        <w:tabs>
          <w:tab w:val="left" w:pos="1080"/>
        </w:tabs>
        <w:ind w:left="1500"/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3. Оценка освоения теоретического курса профессионального модуля (МДК)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3.1. Общие положения</w:t>
      </w:r>
    </w:p>
    <w:p w:rsidR="00F838B0" w:rsidRPr="0025312A" w:rsidRDefault="00F838B0" w:rsidP="00F838B0">
      <w:pPr>
        <w:ind w:firstLine="709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Основной целью оценки теоретического курса профессионального модуля является оценка умений и знаний.</w:t>
      </w:r>
    </w:p>
    <w:p w:rsidR="00F838B0" w:rsidRPr="0025312A" w:rsidRDefault="00F838B0" w:rsidP="00F838B0">
      <w:pPr>
        <w:ind w:firstLine="709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Оценка теоретического курса профессионального модуля осуществляется с использованием следующих форм и методов контроля: опрос устный и письменн</w:t>
      </w:r>
      <w:r>
        <w:rPr>
          <w:rFonts w:eastAsia="Calibri"/>
          <w:sz w:val="24"/>
          <w:szCs w:val="24"/>
        </w:rPr>
        <w:t>ый, тестирование</w:t>
      </w:r>
      <w:r w:rsidRPr="0025312A">
        <w:rPr>
          <w:rFonts w:eastAsia="Calibri"/>
          <w:sz w:val="24"/>
          <w:szCs w:val="24"/>
        </w:rPr>
        <w:t>, контрольная работа, практические работы.</w:t>
      </w:r>
    </w:p>
    <w:p w:rsidR="00F838B0" w:rsidRPr="0025312A" w:rsidRDefault="00F838B0" w:rsidP="00F838B0">
      <w:pPr>
        <w:ind w:firstLine="709"/>
        <w:jc w:val="both"/>
        <w:rPr>
          <w:rFonts w:eastAsia="Calibri"/>
          <w:b/>
          <w:i/>
          <w:sz w:val="24"/>
          <w:szCs w:val="24"/>
        </w:rPr>
      </w:pPr>
      <w:r w:rsidRPr="0025312A">
        <w:rPr>
          <w:rFonts w:eastAsia="Calibri"/>
          <w:b/>
          <w:i/>
          <w:sz w:val="24"/>
          <w:szCs w:val="24"/>
        </w:rPr>
        <w:t>Промежуточная аттес</w:t>
      </w:r>
      <w:r>
        <w:rPr>
          <w:rFonts w:eastAsia="Calibri"/>
          <w:b/>
          <w:i/>
          <w:sz w:val="24"/>
          <w:szCs w:val="24"/>
        </w:rPr>
        <w:t>тация - Экзамен</w:t>
      </w:r>
      <w:r w:rsidRPr="0025312A">
        <w:rPr>
          <w:rFonts w:eastAsia="Calibri"/>
          <w:b/>
          <w:i/>
          <w:sz w:val="24"/>
          <w:szCs w:val="24"/>
        </w:rPr>
        <w:t>.</w:t>
      </w:r>
    </w:p>
    <w:p w:rsidR="00F838B0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lastRenderedPageBreak/>
        <w:t>Оценка теоретического курса профессионального модуля предусматривает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3.2.  Задания для оценки освоения МДК 01.01.:</w:t>
      </w:r>
    </w:p>
    <w:p w:rsidR="00F838B0" w:rsidRPr="0025312A" w:rsidRDefault="00F838B0" w:rsidP="00F838B0">
      <w:pPr>
        <w:pStyle w:val="a5"/>
        <w:ind w:left="0" w:firstLine="709"/>
        <w:rPr>
          <w:b/>
          <w:sz w:val="24"/>
          <w:szCs w:val="24"/>
        </w:rPr>
      </w:pPr>
      <w:r w:rsidRPr="0025312A">
        <w:rPr>
          <w:b/>
          <w:sz w:val="24"/>
          <w:szCs w:val="24"/>
        </w:rPr>
        <w:t>Задание 1</w:t>
      </w:r>
    </w:p>
    <w:p w:rsidR="00F838B0" w:rsidRDefault="00F838B0" w:rsidP="00F838B0">
      <w:pPr>
        <w:ind w:firstLine="709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Проверяемые результаты обучения:</w:t>
      </w:r>
    </w:p>
    <w:p w:rsidR="00F838B0" w:rsidRPr="00763399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З2 </w:t>
      </w:r>
      <w:r w:rsidRPr="00C74F95">
        <w:rPr>
          <w:rFonts w:eastAsia="Calibri"/>
          <w:sz w:val="24"/>
          <w:szCs w:val="24"/>
        </w:rPr>
        <w:t>механизмы управления;</w:t>
      </w:r>
    </w:p>
    <w:p w:rsidR="00F838B0" w:rsidRPr="00763399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rFonts w:eastAsia="Calibri"/>
          <w:sz w:val="24"/>
          <w:szCs w:val="24"/>
        </w:rPr>
      </w:pPr>
      <w:r w:rsidRPr="007633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З4 </w:t>
      </w:r>
      <w:r w:rsidRPr="00C74F95">
        <w:rPr>
          <w:rFonts w:eastAsia="Calibri"/>
          <w:sz w:val="24"/>
          <w:szCs w:val="24"/>
        </w:rPr>
        <w:t>требования инструкций по технической эксплуатации дорожных и строительных машин;</w:t>
      </w:r>
    </w:p>
    <w:p w:rsidR="00F838B0" w:rsidRPr="002F491D" w:rsidRDefault="00F838B0" w:rsidP="00F838B0">
      <w:pPr>
        <w:tabs>
          <w:tab w:val="left" w:pos="1080"/>
        </w:tabs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-      </w:t>
      </w:r>
      <w:r w:rsidRPr="002F491D">
        <w:rPr>
          <w:sz w:val="24"/>
          <w:szCs w:val="24"/>
        </w:rPr>
        <w:t xml:space="preserve">З5 </w:t>
      </w:r>
      <w:r w:rsidRPr="002F491D">
        <w:rPr>
          <w:rFonts w:eastAsia="Calibri"/>
          <w:sz w:val="24"/>
          <w:szCs w:val="24"/>
        </w:rPr>
        <w:t>правила дорожного движения;</w:t>
      </w:r>
    </w:p>
    <w:p w:rsidR="00F838B0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У1 </w:t>
      </w:r>
      <w:r w:rsidRPr="00C74F95">
        <w:rPr>
          <w:rFonts w:eastAsia="Calibri"/>
          <w:sz w:val="24"/>
          <w:szCs w:val="24"/>
        </w:rPr>
        <w:t>управлять дорожными и строительными машинами;</w:t>
      </w:r>
    </w:p>
    <w:p w:rsidR="00F838B0" w:rsidRPr="00763399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F838B0" w:rsidRPr="00D635B0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Тест</w:t>
      </w:r>
      <w:r>
        <w:rPr>
          <w:sz w:val="24"/>
          <w:szCs w:val="24"/>
        </w:rPr>
        <w:t xml:space="preserve"> 1</w:t>
      </w:r>
      <w:r w:rsidRPr="00D635B0">
        <w:rPr>
          <w:sz w:val="24"/>
          <w:szCs w:val="24"/>
        </w:rPr>
        <w:t>:</w:t>
      </w:r>
    </w:p>
    <w:p w:rsidR="00F838B0" w:rsidRDefault="00F838B0" w:rsidP="00F838B0">
      <w:pPr>
        <w:adjustRightInd w:val="0"/>
        <w:jc w:val="both"/>
        <w:rPr>
          <w:sz w:val="24"/>
          <w:szCs w:val="24"/>
        </w:rPr>
      </w:pP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 xml:space="preserve">Экзаменационные билеты для теоретического экзамена по безопасной эксплуатации самоходных машин категории </w:t>
      </w:r>
      <w:r>
        <w:rPr>
          <w:sz w:val="24"/>
          <w:szCs w:val="24"/>
        </w:rPr>
        <w:t>«</w:t>
      </w:r>
      <w:r w:rsidRPr="00763399">
        <w:rPr>
          <w:sz w:val="24"/>
          <w:szCs w:val="24"/>
        </w:rPr>
        <w:t>С</w:t>
      </w:r>
      <w:r>
        <w:rPr>
          <w:sz w:val="24"/>
          <w:szCs w:val="24"/>
        </w:rPr>
        <w:t>»</w:t>
      </w: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Экзаменационные билеты подготовлены в соответствии с требованиями «Правил допуска к</w:t>
      </w:r>
      <w:r>
        <w:rPr>
          <w:sz w:val="24"/>
          <w:szCs w:val="24"/>
        </w:rPr>
        <w:t xml:space="preserve"> </w:t>
      </w:r>
      <w:r w:rsidRPr="00763399">
        <w:rPr>
          <w:sz w:val="24"/>
          <w:szCs w:val="24"/>
        </w:rPr>
        <w:t>управлению самоходными машинами и выдачи удостоверений тракториста-машиниста</w:t>
      </w: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(тракториста)», утвержденных постановлением Правительством Российской Федерации</w:t>
      </w: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от 12 июля 1999г. № 796.</w:t>
      </w: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Каждый экзаменационный билет включает в себя 8 вопросов. на которые приведены от двух</w:t>
      </w:r>
      <w:r>
        <w:rPr>
          <w:sz w:val="24"/>
          <w:szCs w:val="24"/>
        </w:rPr>
        <w:t xml:space="preserve"> </w:t>
      </w:r>
      <w:r w:rsidRPr="00763399">
        <w:rPr>
          <w:sz w:val="24"/>
          <w:szCs w:val="24"/>
        </w:rPr>
        <w:t>до пяти вариантов ответов, один из которых правильный. Оценка «сдал» выставляется, если</w:t>
      </w:r>
    </w:p>
    <w:p w:rsidR="00F838B0" w:rsidRPr="00763399" w:rsidRDefault="00F838B0" w:rsidP="00F838B0">
      <w:pPr>
        <w:adjustRightInd w:val="0"/>
        <w:jc w:val="both"/>
        <w:rPr>
          <w:sz w:val="24"/>
          <w:szCs w:val="24"/>
        </w:rPr>
      </w:pPr>
      <w:r w:rsidRPr="00763399">
        <w:rPr>
          <w:sz w:val="24"/>
          <w:szCs w:val="24"/>
        </w:rPr>
        <w:t>экзаменуемый в отведенное время правильно ответил не менее чем на 7 вопросов.</w:t>
      </w:r>
    </w:p>
    <w:p w:rsidR="00F838B0" w:rsidRPr="00D635B0" w:rsidRDefault="00F838B0" w:rsidP="00F838B0">
      <w:pPr>
        <w:pStyle w:val="a5"/>
        <w:ind w:left="0" w:firstLine="709"/>
        <w:rPr>
          <w:b/>
          <w:sz w:val="24"/>
          <w:szCs w:val="24"/>
        </w:rPr>
      </w:pPr>
    </w:p>
    <w:p w:rsidR="00F838B0" w:rsidRPr="00763399" w:rsidRDefault="00F838B0" w:rsidP="00F838B0">
      <w:pPr>
        <w:pStyle w:val="a5"/>
        <w:ind w:left="0" w:firstLine="709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Задание </w:t>
      </w:r>
      <w:r>
        <w:rPr>
          <w:b/>
          <w:sz w:val="24"/>
          <w:szCs w:val="24"/>
          <w:lang w:val="en-US"/>
        </w:rPr>
        <w:t>2</w:t>
      </w:r>
    </w:p>
    <w:p w:rsidR="00F838B0" w:rsidRDefault="00F838B0" w:rsidP="00F838B0">
      <w:pPr>
        <w:ind w:firstLine="709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Проверяемые результаты обучения:</w:t>
      </w:r>
    </w:p>
    <w:p w:rsidR="00F838B0" w:rsidRPr="00763399" w:rsidRDefault="00F838B0" w:rsidP="008F66E1">
      <w:pPr>
        <w:widowControl/>
        <w:numPr>
          <w:ilvl w:val="0"/>
          <w:numId w:val="74"/>
        </w:numPr>
        <w:tabs>
          <w:tab w:val="left" w:pos="1080"/>
        </w:tabs>
        <w:autoSpaceDE/>
        <w:autoSpaceDN/>
        <w:jc w:val="both"/>
        <w:rPr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З2 </w:t>
      </w:r>
      <w:r w:rsidRPr="00C74F95">
        <w:rPr>
          <w:rFonts w:eastAsia="Calibri"/>
          <w:sz w:val="24"/>
          <w:szCs w:val="24"/>
        </w:rPr>
        <w:t>механизмы управления;</w:t>
      </w:r>
    </w:p>
    <w:p w:rsidR="00F838B0" w:rsidRPr="002F491D" w:rsidRDefault="00F838B0" w:rsidP="00F838B0">
      <w:pPr>
        <w:tabs>
          <w:tab w:val="left" w:pos="1080"/>
        </w:tabs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-      </w:t>
      </w:r>
      <w:r w:rsidRPr="002F491D">
        <w:rPr>
          <w:sz w:val="24"/>
          <w:szCs w:val="24"/>
        </w:rPr>
        <w:t xml:space="preserve">З5 </w:t>
      </w:r>
      <w:r w:rsidRPr="002F491D">
        <w:rPr>
          <w:rFonts w:eastAsia="Calibri"/>
          <w:sz w:val="24"/>
          <w:szCs w:val="24"/>
        </w:rPr>
        <w:t>правила дорожного движения;</w:t>
      </w:r>
    </w:p>
    <w:p w:rsidR="00F838B0" w:rsidRPr="00763399" w:rsidRDefault="00F838B0" w:rsidP="008F66E1">
      <w:pPr>
        <w:widowControl/>
        <w:numPr>
          <w:ilvl w:val="0"/>
          <w:numId w:val="74"/>
        </w:num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У1 </w:t>
      </w:r>
      <w:r w:rsidRPr="00C74F95">
        <w:rPr>
          <w:rFonts w:eastAsia="Calibri"/>
          <w:sz w:val="24"/>
          <w:szCs w:val="24"/>
        </w:rPr>
        <w:t>управлять дорожными и строительными машинами;</w:t>
      </w:r>
    </w:p>
    <w:p w:rsidR="00F838B0" w:rsidRPr="00D635B0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F838B0" w:rsidRPr="00F838B0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Тест 2</w:t>
      </w:r>
      <w:r w:rsidRPr="00F838B0">
        <w:rPr>
          <w:sz w:val="24"/>
          <w:szCs w:val="24"/>
        </w:rPr>
        <w:t>:</w:t>
      </w:r>
    </w:p>
    <w:p w:rsidR="00F838B0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Материалы для проверки знаний используются при приеме теоретических экзаменов по</w:t>
      </w: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правилам дорожного движения на дорогах общего пользования колесных машин категории "В"с двигателями мощностью до 25,7 кВт, категории "С" — с двигателями мощностью 25,7-77,2 кВт и категории "D " — с двигателями мощностью свыше 77,2 кВт.</w:t>
      </w: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К сдаче экзаменов, принимаемых органами гостехнадзора, допускаются лица, достигшие</w:t>
      </w: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17 лет (для категорий В" и "С") и 18 лет (для категории "D").</w:t>
      </w: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Представленные материалы подготовлены в соответствии с требованиями «Правил</w:t>
      </w:r>
    </w:p>
    <w:p w:rsidR="00F838B0" w:rsidRPr="00763399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дорожного движения Российской Федерации» с изменениями и дополнениями, действующими с 1 июля 2008 г. согласно постановлению Правительства Российской Федерации от 16 февраля 2008 г. №84, и "Правил допуска к управлению самоходными машинами и выдачи удостоверений тракториста-машиниста (тракториста)", утвержденных постановлением Правительства</w:t>
      </w:r>
    </w:p>
    <w:p w:rsidR="00F838B0" w:rsidRPr="00D635B0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763399">
        <w:rPr>
          <w:iCs/>
          <w:sz w:val="24"/>
          <w:szCs w:val="24"/>
        </w:rPr>
        <w:t>Российской Федерации от 12 июля 1999 г. № 796. В пособии</w:t>
      </w:r>
      <w:r>
        <w:rPr>
          <w:iCs/>
          <w:sz w:val="24"/>
          <w:szCs w:val="24"/>
        </w:rPr>
        <w:t xml:space="preserve"> </w:t>
      </w:r>
      <w:r w:rsidRPr="00763399">
        <w:rPr>
          <w:iCs/>
          <w:sz w:val="24"/>
          <w:szCs w:val="24"/>
        </w:rPr>
        <w:t>50 экзаменационных билетов, включающих в себя</w:t>
      </w:r>
      <w:r>
        <w:rPr>
          <w:iCs/>
          <w:sz w:val="24"/>
          <w:szCs w:val="24"/>
        </w:rPr>
        <w:t xml:space="preserve"> </w:t>
      </w:r>
      <w:r w:rsidRPr="00763399">
        <w:rPr>
          <w:iCs/>
          <w:sz w:val="24"/>
          <w:szCs w:val="24"/>
        </w:rPr>
        <w:t>20 вопросов каждый. На каждый вопрос приведено от двух до пяти вариантов ответа, один из которых правильный.</w:t>
      </w: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</w:p>
    <w:p w:rsidR="00F838B0" w:rsidRPr="009345D7" w:rsidRDefault="00F838B0" w:rsidP="00F838B0">
      <w:pPr>
        <w:adjustRightInd w:val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Проверка результатов</w:t>
      </w: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  <w:r w:rsidRPr="009345D7">
        <w:rPr>
          <w:iCs/>
          <w:sz w:val="24"/>
          <w:szCs w:val="24"/>
        </w:rPr>
        <w:t xml:space="preserve">20 </w:t>
      </w:r>
      <w:r>
        <w:rPr>
          <w:iCs/>
          <w:sz w:val="24"/>
          <w:szCs w:val="24"/>
        </w:rPr>
        <w:t>вопросов ответил на все сдал</w:t>
      </w: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Меньше 18 ответил не сдал</w:t>
      </w: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</w:p>
    <w:p w:rsidR="00F838B0" w:rsidRPr="00D635B0" w:rsidRDefault="00F838B0" w:rsidP="00F838B0">
      <w:pPr>
        <w:adjustRightInd w:val="0"/>
        <w:jc w:val="both"/>
        <w:rPr>
          <w:b/>
          <w:iCs/>
          <w:sz w:val="24"/>
          <w:szCs w:val="24"/>
        </w:rPr>
      </w:pPr>
      <w:r w:rsidRPr="00D635B0">
        <w:rPr>
          <w:b/>
          <w:iCs/>
          <w:sz w:val="24"/>
          <w:szCs w:val="24"/>
        </w:rPr>
        <w:t>Задание 3</w:t>
      </w:r>
    </w:p>
    <w:p w:rsidR="00F838B0" w:rsidRDefault="00F838B0" w:rsidP="00F838B0">
      <w:pPr>
        <w:adjustRightInd w:val="0"/>
        <w:jc w:val="both"/>
        <w:rPr>
          <w:iCs/>
          <w:sz w:val="24"/>
          <w:szCs w:val="24"/>
        </w:rPr>
      </w:pPr>
    </w:p>
    <w:p w:rsidR="00F838B0" w:rsidRPr="00D635B0" w:rsidRDefault="00F838B0" w:rsidP="00F838B0">
      <w:pPr>
        <w:rPr>
          <w:color w:val="000000"/>
        </w:rPr>
      </w:pPr>
      <w:r>
        <w:rPr>
          <w:iCs/>
          <w:sz w:val="24"/>
          <w:szCs w:val="24"/>
        </w:rPr>
        <w:t xml:space="preserve">Экзаменационные билеты по </w:t>
      </w:r>
      <w:r w:rsidR="0071490D">
        <w:rPr>
          <w:b/>
          <w:sz w:val="24"/>
          <w:szCs w:val="24"/>
        </w:rPr>
        <w:t>МДК.02</w:t>
      </w:r>
      <w:r w:rsidRPr="00D635B0">
        <w:rPr>
          <w:b/>
          <w:sz w:val="24"/>
          <w:szCs w:val="24"/>
        </w:rPr>
        <w:t xml:space="preserve">.01. </w:t>
      </w:r>
      <w:r w:rsidRPr="00D635B0">
        <w:rPr>
          <w:color w:val="000000"/>
          <w:sz w:val="24"/>
          <w:szCs w:val="24"/>
        </w:rPr>
        <w:t xml:space="preserve"> Управление и технология выполнения работ</w:t>
      </w: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1</w:t>
      </w:r>
    </w:p>
    <w:p w:rsidR="00F838B0" w:rsidRPr="00D635B0" w:rsidRDefault="00F838B0" w:rsidP="008F66E1">
      <w:pPr>
        <w:pStyle w:val="a5"/>
        <w:widowControl/>
        <w:numPr>
          <w:ilvl w:val="0"/>
          <w:numId w:val="7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jc w:val="both"/>
        <w:rPr>
          <w:sz w:val="24"/>
          <w:szCs w:val="24"/>
        </w:rPr>
      </w:pPr>
      <w:r w:rsidRPr="00D635B0">
        <w:rPr>
          <w:sz w:val="24"/>
          <w:szCs w:val="24"/>
        </w:rPr>
        <w:t>Основные сведения о технологии и комплексной механизации возведения земляных сооружений.</w:t>
      </w:r>
    </w:p>
    <w:p w:rsidR="00F838B0" w:rsidRPr="00D635B0" w:rsidRDefault="00F838B0" w:rsidP="008F66E1">
      <w:pPr>
        <w:pStyle w:val="a5"/>
        <w:widowControl/>
        <w:numPr>
          <w:ilvl w:val="0"/>
          <w:numId w:val="7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jc w:val="both"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 xml:space="preserve">Типы земляных сооружений и объектов применения </w:t>
      </w:r>
      <w:r w:rsidRPr="00D635B0">
        <w:rPr>
          <w:rFonts w:eastAsia="Calibri"/>
          <w:bCs/>
          <w:sz w:val="24"/>
          <w:szCs w:val="24"/>
        </w:rPr>
        <w:t>дорожно-строительных машин.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2</w:t>
      </w:r>
    </w:p>
    <w:p w:rsidR="00F838B0" w:rsidRPr="00D635B0" w:rsidRDefault="00F838B0" w:rsidP="008F66E1">
      <w:pPr>
        <w:pStyle w:val="a5"/>
        <w:widowControl/>
        <w:numPr>
          <w:ilvl w:val="0"/>
          <w:numId w:val="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Характерные земляные сооружения. Схематизация</w:t>
      </w:r>
      <w:bookmarkStart w:id="6" w:name="ост"/>
      <w:bookmarkEnd w:id="6"/>
      <w:r w:rsidRPr="00D635B0">
        <w:rPr>
          <w:sz w:val="24"/>
          <w:szCs w:val="24"/>
        </w:rPr>
        <w:t xml:space="preserve"> земляных сооружений</w:t>
      </w:r>
    </w:p>
    <w:p w:rsidR="00F838B0" w:rsidRPr="00D635B0" w:rsidRDefault="00F838B0" w:rsidP="008F66E1">
      <w:pPr>
        <w:pStyle w:val="a5"/>
        <w:widowControl/>
        <w:numPr>
          <w:ilvl w:val="0"/>
          <w:numId w:val="7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Основы технологии и комплексной механизации дорожно-строительных работ.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3</w:t>
      </w:r>
    </w:p>
    <w:p w:rsidR="00F838B0" w:rsidRPr="00D635B0" w:rsidRDefault="00F838B0" w:rsidP="008F66E1">
      <w:pPr>
        <w:pStyle w:val="a5"/>
        <w:widowControl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 xml:space="preserve">Технологические комплекты строительно-монтажных работ и технологические комплекты </w:t>
      </w:r>
      <w:r w:rsidRPr="00D635B0">
        <w:rPr>
          <w:rFonts w:eastAsia="Calibri"/>
          <w:bCs/>
          <w:sz w:val="24"/>
          <w:szCs w:val="24"/>
        </w:rPr>
        <w:t>дорожно-строительных машин</w:t>
      </w:r>
      <w:r w:rsidRPr="00D635B0">
        <w:rPr>
          <w:sz w:val="24"/>
          <w:szCs w:val="24"/>
        </w:rPr>
        <w:t xml:space="preserve">  </w:t>
      </w:r>
    </w:p>
    <w:p w:rsidR="00F838B0" w:rsidRPr="00D635B0" w:rsidRDefault="00F838B0" w:rsidP="008F66E1">
      <w:pPr>
        <w:pStyle w:val="a5"/>
        <w:widowControl/>
        <w:numPr>
          <w:ilvl w:val="0"/>
          <w:numId w:val="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Основание автомобильной дороги.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jc w:val="center"/>
        <w:rPr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4</w:t>
      </w:r>
    </w:p>
    <w:p w:rsidR="00F838B0" w:rsidRPr="00D635B0" w:rsidRDefault="00F838B0" w:rsidP="008F66E1">
      <w:pPr>
        <w:pStyle w:val="a5"/>
        <w:widowControl/>
        <w:numPr>
          <w:ilvl w:val="0"/>
          <w:numId w:val="7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Подготовительные работы для сооружения а/м дорог.</w:t>
      </w:r>
    </w:p>
    <w:p w:rsidR="00F838B0" w:rsidRPr="00D635B0" w:rsidRDefault="00F838B0" w:rsidP="008F66E1">
      <w:pPr>
        <w:pStyle w:val="a5"/>
        <w:widowControl/>
        <w:numPr>
          <w:ilvl w:val="0"/>
          <w:numId w:val="7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Качество земляного полотна, покрытие автомобильной дороги.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5</w:t>
      </w:r>
    </w:p>
    <w:p w:rsidR="00F838B0" w:rsidRPr="00D635B0" w:rsidRDefault="00F838B0" w:rsidP="008F66E1">
      <w:pPr>
        <w:pStyle w:val="a5"/>
        <w:widowControl/>
        <w:numPr>
          <w:ilvl w:val="0"/>
          <w:numId w:val="7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Грунт, щебень, природный и искусственный песок.</w:t>
      </w:r>
    </w:p>
    <w:p w:rsidR="00F838B0" w:rsidRPr="00D635B0" w:rsidRDefault="00F838B0" w:rsidP="008F66E1">
      <w:pPr>
        <w:pStyle w:val="a5"/>
        <w:widowControl/>
        <w:numPr>
          <w:ilvl w:val="0"/>
          <w:numId w:val="7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Технология работ бульдозерами с поворотным и неповоротным отвалом.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6</w:t>
      </w:r>
    </w:p>
    <w:p w:rsidR="00F838B0" w:rsidRPr="00D635B0" w:rsidRDefault="00F838B0" w:rsidP="008F66E1">
      <w:pPr>
        <w:pStyle w:val="a5"/>
        <w:widowControl/>
        <w:numPr>
          <w:ilvl w:val="0"/>
          <w:numId w:val="8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Требования, предъявляемые к различным видам земляных сооружений</w:t>
      </w:r>
    </w:p>
    <w:p w:rsidR="00F838B0" w:rsidRPr="00D635B0" w:rsidRDefault="00F838B0" w:rsidP="008F66E1">
      <w:pPr>
        <w:pStyle w:val="a5"/>
        <w:widowControl/>
        <w:numPr>
          <w:ilvl w:val="0"/>
          <w:numId w:val="8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Производство земляных работ бульдозерами и рыхлителем.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7</w:t>
      </w:r>
    </w:p>
    <w:p w:rsidR="00F838B0" w:rsidRPr="00D635B0" w:rsidRDefault="00F838B0" w:rsidP="008F66E1">
      <w:pPr>
        <w:pStyle w:val="a5"/>
        <w:widowControl/>
        <w:numPr>
          <w:ilvl w:val="0"/>
          <w:numId w:val="8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Схемы разработки и перемещения грунта бульдозерами.</w:t>
      </w:r>
    </w:p>
    <w:p w:rsidR="00F838B0" w:rsidRPr="00D635B0" w:rsidRDefault="00F838B0" w:rsidP="008F66E1">
      <w:pPr>
        <w:pStyle w:val="a5"/>
        <w:widowControl/>
        <w:numPr>
          <w:ilvl w:val="0"/>
          <w:numId w:val="8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Обратная засыпка траншеи.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8</w:t>
      </w:r>
    </w:p>
    <w:p w:rsidR="00F838B0" w:rsidRPr="00D635B0" w:rsidRDefault="00F838B0" w:rsidP="008F66E1">
      <w:pPr>
        <w:pStyle w:val="a5"/>
        <w:widowControl/>
        <w:numPr>
          <w:ilvl w:val="0"/>
          <w:numId w:val="8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Производство земляных работ скреперами.</w:t>
      </w:r>
    </w:p>
    <w:p w:rsidR="00F838B0" w:rsidRPr="00D635B0" w:rsidRDefault="00F838B0" w:rsidP="008F66E1">
      <w:pPr>
        <w:pStyle w:val="a5"/>
        <w:widowControl/>
        <w:numPr>
          <w:ilvl w:val="0"/>
          <w:numId w:val="8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Составы работ, выполняемых с применением скреперов при возведении земляных сооружений.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838B0" w:rsidRPr="00D635B0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>Билет 9</w:t>
      </w:r>
    </w:p>
    <w:p w:rsidR="00F838B0" w:rsidRPr="00D635B0" w:rsidRDefault="00F838B0" w:rsidP="008F66E1">
      <w:pPr>
        <w:pStyle w:val="a5"/>
        <w:widowControl/>
        <w:numPr>
          <w:ilvl w:val="0"/>
          <w:numId w:val="8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Производство земляных работ экскаваторами.</w:t>
      </w:r>
    </w:p>
    <w:p w:rsidR="00F838B0" w:rsidRPr="00D635B0" w:rsidRDefault="00F838B0" w:rsidP="008F66E1">
      <w:pPr>
        <w:pStyle w:val="a5"/>
        <w:widowControl/>
        <w:numPr>
          <w:ilvl w:val="0"/>
          <w:numId w:val="83"/>
        </w:numPr>
        <w:autoSpaceDE/>
        <w:autoSpaceDN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Составы работ, выполняемых с применением экскаваторами при возведении земляных сооружений.</w:t>
      </w: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color w:val="000000"/>
          <w:sz w:val="24"/>
          <w:szCs w:val="24"/>
        </w:rPr>
      </w:pPr>
    </w:p>
    <w:p w:rsidR="00F838B0" w:rsidRPr="00D635B0" w:rsidRDefault="00F838B0" w:rsidP="00F838B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color w:val="000000"/>
          <w:sz w:val="24"/>
          <w:szCs w:val="24"/>
        </w:rPr>
      </w:pPr>
      <w:r w:rsidRPr="00D635B0">
        <w:rPr>
          <w:b/>
          <w:bCs/>
          <w:color w:val="000000"/>
          <w:sz w:val="24"/>
          <w:szCs w:val="24"/>
        </w:rPr>
        <w:t xml:space="preserve">                                                 Билет 10</w:t>
      </w:r>
    </w:p>
    <w:p w:rsidR="00F838B0" w:rsidRPr="00D635B0" w:rsidRDefault="00F838B0" w:rsidP="008F66E1">
      <w:pPr>
        <w:pStyle w:val="a5"/>
        <w:widowControl/>
        <w:numPr>
          <w:ilvl w:val="0"/>
          <w:numId w:val="8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sz w:val="24"/>
          <w:szCs w:val="24"/>
        </w:rPr>
      </w:pPr>
      <w:r w:rsidRPr="00D635B0">
        <w:rPr>
          <w:sz w:val="24"/>
          <w:szCs w:val="24"/>
        </w:rPr>
        <w:t>Качество уплотнения.</w:t>
      </w:r>
    </w:p>
    <w:p w:rsidR="00F838B0" w:rsidRPr="00D635B0" w:rsidRDefault="00F838B0" w:rsidP="008F66E1">
      <w:pPr>
        <w:pStyle w:val="a5"/>
        <w:widowControl/>
        <w:numPr>
          <w:ilvl w:val="0"/>
          <w:numId w:val="8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contextualSpacing/>
        <w:rPr>
          <w:bCs/>
          <w:color w:val="000000"/>
          <w:sz w:val="24"/>
          <w:szCs w:val="24"/>
        </w:rPr>
      </w:pPr>
      <w:r w:rsidRPr="00D635B0">
        <w:rPr>
          <w:sz w:val="24"/>
          <w:szCs w:val="24"/>
        </w:rPr>
        <w:t>Плотность грунта.</w:t>
      </w:r>
    </w:p>
    <w:p w:rsidR="00F838B0" w:rsidRPr="00D635B0" w:rsidRDefault="00F838B0" w:rsidP="00F838B0">
      <w:pPr>
        <w:jc w:val="both"/>
        <w:rPr>
          <w:sz w:val="24"/>
          <w:szCs w:val="24"/>
        </w:rPr>
      </w:pPr>
      <w:r>
        <w:rPr>
          <w:sz w:val="24"/>
          <w:szCs w:val="24"/>
        </w:rPr>
        <w:t>и тд.</w:t>
      </w:r>
    </w:p>
    <w:p w:rsidR="00F838B0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F838B0" w:rsidRDefault="00F838B0" w:rsidP="00F838B0">
      <w:pPr>
        <w:tabs>
          <w:tab w:val="left" w:pos="916"/>
          <w:tab w:val="left" w:pos="1560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 Оценка по учебной и (или) производственной практике</w:t>
      </w:r>
    </w:p>
    <w:p w:rsidR="00F838B0" w:rsidRPr="0025312A" w:rsidRDefault="00F838B0" w:rsidP="00F838B0">
      <w:pPr>
        <w:ind w:firstLine="851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Дифференцированный зачёт по учебной и (или) производственной практике выставляется на основании отчёта по учебной или производственной практикам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объёма, качества выполнения в соответствии с технологией и (или) требованиями организации, в которой проходила практика. </w:t>
      </w:r>
    </w:p>
    <w:p w:rsidR="00F838B0" w:rsidRPr="0025312A" w:rsidRDefault="00F838B0" w:rsidP="00F838B0">
      <w:pPr>
        <w:ind w:firstLine="709"/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4.1. Общие положения</w:t>
      </w:r>
    </w:p>
    <w:p w:rsidR="00F838B0" w:rsidRPr="0025312A" w:rsidRDefault="00F838B0" w:rsidP="00F838B0">
      <w:pPr>
        <w:ind w:firstLine="709"/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Целью оценки по учебной и (или) производственной практике является оценка: 1) профессиональных и общих компетенций; 2)  практического опыта и умений.</w:t>
      </w:r>
    </w:p>
    <w:p w:rsidR="00F838B0" w:rsidRPr="0025312A" w:rsidRDefault="00F838B0" w:rsidP="00F838B0">
      <w:pPr>
        <w:jc w:val="both"/>
        <w:rPr>
          <w:rFonts w:eastAsia="Calibri"/>
          <w:b/>
          <w:i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4.2 Контрольно-оценочные материалы для экзамена (квалификационного)</w:t>
      </w:r>
      <w:r w:rsidRPr="0025312A">
        <w:rPr>
          <w:rFonts w:eastAsia="Calibri"/>
          <w:b/>
          <w:i/>
          <w:sz w:val="24"/>
          <w:szCs w:val="24"/>
        </w:rPr>
        <w:t xml:space="preserve"> </w:t>
      </w:r>
    </w:p>
    <w:p w:rsidR="00F838B0" w:rsidRPr="0025312A" w:rsidRDefault="00F838B0" w:rsidP="00F838B0">
      <w:pPr>
        <w:ind w:firstLine="709"/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4.2.1. Учебная практика (при наличии):</w:t>
      </w:r>
    </w:p>
    <w:p w:rsidR="00F838B0" w:rsidRPr="0025312A" w:rsidRDefault="00F838B0" w:rsidP="00F838B0">
      <w:pPr>
        <w:ind w:firstLine="709"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2173"/>
        <w:gridCol w:w="1504"/>
        <w:gridCol w:w="2923"/>
      </w:tblGrid>
      <w:tr w:rsidR="00F838B0" w:rsidRPr="0025312A" w:rsidTr="000A1F2D">
        <w:tc>
          <w:tcPr>
            <w:tcW w:w="3230" w:type="dxa"/>
            <w:vMerge w:val="restart"/>
            <w:shd w:val="clear" w:color="auto" w:fill="auto"/>
          </w:tcPr>
          <w:p w:rsidR="00F838B0" w:rsidRPr="0025312A" w:rsidRDefault="00F838B0" w:rsidP="000A1F2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Виды работ</w:t>
            </w:r>
          </w:p>
        </w:tc>
        <w:tc>
          <w:tcPr>
            <w:tcW w:w="6340" w:type="dxa"/>
            <w:gridSpan w:val="3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 xml:space="preserve">Коды проверяемых результатов </w:t>
            </w:r>
          </w:p>
        </w:tc>
      </w:tr>
      <w:tr w:rsidR="00F838B0" w:rsidRPr="0025312A" w:rsidTr="000A1F2D">
        <w:tc>
          <w:tcPr>
            <w:tcW w:w="3230" w:type="dxa"/>
            <w:vMerge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 xml:space="preserve">ПК 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ОК</w:t>
            </w: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ПО, У</w:t>
            </w:r>
          </w:p>
        </w:tc>
      </w:tr>
      <w:tr w:rsidR="00F838B0" w:rsidRPr="0025312A" w:rsidTr="000A1F2D">
        <w:tc>
          <w:tcPr>
            <w:tcW w:w="3230" w:type="dxa"/>
            <w:shd w:val="clear" w:color="auto" w:fill="auto"/>
          </w:tcPr>
          <w:p w:rsidR="00F838B0" w:rsidRPr="00BD7F3A" w:rsidRDefault="00F838B0" w:rsidP="008F66E1">
            <w:pPr>
              <w:widowControl/>
              <w:numPr>
                <w:ilvl w:val="0"/>
                <w:numId w:val="70"/>
              </w:numPr>
              <w:autoSpaceDE/>
              <w:autoSpaceDN/>
              <w:ind w:left="33" w:hanging="33"/>
              <w:rPr>
                <w:bCs/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>Четкое изложение правил дорожного движения;</w:t>
            </w:r>
          </w:p>
          <w:p w:rsidR="00F838B0" w:rsidRPr="00BD7F3A" w:rsidRDefault="00F838B0" w:rsidP="008F66E1">
            <w:pPr>
              <w:widowControl/>
              <w:numPr>
                <w:ilvl w:val="0"/>
                <w:numId w:val="70"/>
              </w:numPr>
              <w:autoSpaceDE/>
              <w:autoSpaceDN/>
              <w:ind w:left="33" w:hanging="33"/>
              <w:rPr>
                <w:bCs/>
                <w:sz w:val="24"/>
                <w:szCs w:val="24"/>
              </w:rPr>
            </w:pPr>
            <w:r w:rsidRPr="00BD7F3A">
              <w:rPr>
                <w:bCs/>
                <w:sz w:val="24"/>
                <w:szCs w:val="24"/>
              </w:rPr>
              <w:t xml:space="preserve">обоснованный выбор проверки оборудования для определения </w:t>
            </w:r>
            <w:r w:rsidRPr="00BD7F3A">
              <w:rPr>
                <w:sz w:val="24"/>
                <w:szCs w:val="24"/>
              </w:rPr>
              <w:t xml:space="preserve">технического состояния </w:t>
            </w:r>
            <w:r w:rsidRPr="00BD7F3A">
              <w:rPr>
                <w:spacing w:val="-6"/>
                <w:sz w:val="24"/>
                <w:szCs w:val="24"/>
              </w:rPr>
              <w:t>дорожно-строительных машин;</w:t>
            </w:r>
          </w:p>
          <w:p w:rsidR="00F838B0" w:rsidRPr="00BD7F3A" w:rsidRDefault="00F838B0" w:rsidP="008F66E1">
            <w:pPr>
              <w:widowControl/>
              <w:numPr>
                <w:ilvl w:val="0"/>
                <w:numId w:val="70"/>
              </w:numPr>
              <w:autoSpaceDE/>
              <w:autoSpaceDN/>
              <w:ind w:left="33" w:hanging="33"/>
              <w:rPr>
                <w:bCs/>
                <w:sz w:val="24"/>
                <w:szCs w:val="24"/>
              </w:rPr>
            </w:pPr>
            <w:r w:rsidRPr="00BD7F3A">
              <w:rPr>
                <w:bCs/>
                <w:sz w:val="24"/>
                <w:szCs w:val="24"/>
              </w:rPr>
              <w:t xml:space="preserve">правильность принятия решения по результатам определения дорожной ситуации при управлении </w:t>
            </w:r>
            <w:r w:rsidRPr="00BD7F3A">
              <w:rPr>
                <w:sz w:val="24"/>
                <w:szCs w:val="24"/>
              </w:rPr>
              <w:t xml:space="preserve"> </w:t>
            </w:r>
            <w:r w:rsidRPr="00BD7F3A">
              <w:rPr>
                <w:spacing w:val="-6"/>
                <w:sz w:val="24"/>
                <w:szCs w:val="24"/>
              </w:rPr>
              <w:t>дорожно-строительных машин</w:t>
            </w:r>
            <w:r w:rsidRPr="00BD7F3A">
              <w:rPr>
                <w:sz w:val="24"/>
                <w:szCs w:val="24"/>
              </w:rPr>
              <w:t>;</w:t>
            </w:r>
          </w:p>
          <w:p w:rsidR="00F838B0" w:rsidRPr="00BD7F3A" w:rsidRDefault="00F838B0" w:rsidP="008F66E1">
            <w:pPr>
              <w:widowControl/>
              <w:numPr>
                <w:ilvl w:val="0"/>
                <w:numId w:val="71"/>
              </w:numPr>
              <w:autoSpaceDE/>
              <w:autoSpaceDN/>
              <w:ind w:left="34" w:firstLine="0"/>
              <w:rPr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 xml:space="preserve">соблюдение техники  </w:t>
            </w:r>
            <w:r w:rsidRPr="00BD7F3A">
              <w:rPr>
                <w:sz w:val="24"/>
                <w:szCs w:val="24"/>
              </w:rPr>
              <w:lastRenderedPageBreak/>
              <w:t xml:space="preserve">безопасности при управлении </w:t>
            </w:r>
            <w:r w:rsidRPr="00BD7F3A">
              <w:rPr>
                <w:spacing w:val="-6"/>
                <w:sz w:val="24"/>
                <w:szCs w:val="24"/>
              </w:rPr>
              <w:t>дорожными и строительными машинами</w:t>
            </w:r>
            <w:r w:rsidRPr="00BD7F3A">
              <w:rPr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 xml:space="preserve">демонстрация навыков управления </w:t>
            </w:r>
            <w:r w:rsidRPr="00BD7F3A">
              <w:rPr>
                <w:spacing w:val="-6"/>
                <w:sz w:val="24"/>
                <w:szCs w:val="24"/>
              </w:rPr>
              <w:t>дорожно-строительных машин.</w:t>
            </w:r>
          </w:p>
        </w:tc>
        <w:tc>
          <w:tcPr>
            <w:tcW w:w="1913" w:type="dxa"/>
            <w:shd w:val="clear" w:color="auto" w:fill="auto"/>
          </w:tcPr>
          <w:p w:rsidR="00F838B0" w:rsidRPr="00D635B0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D635B0">
              <w:rPr>
                <w:b/>
                <w:sz w:val="24"/>
                <w:szCs w:val="24"/>
              </w:rPr>
              <w:lastRenderedPageBreak/>
              <w:t>ПК 1.1</w:t>
            </w:r>
            <w:r w:rsidRPr="00D635B0">
              <w:rPr>
                <w:sz w:val="24"/>
                <w:szCs w:val="24"/>
              </w:rPr>
              <w:t xml:space="preserve"> Осуществлять управление дорожными и строительными машинами.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ОК 2;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4;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5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</w:t>
            </w:r>
            <w:r w:rsidRPr="0025312A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 1;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 2;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 5</w:t>
            </w:r>
            <w:r w:rsidRPr="0025312A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838B0" w:rsidRPr="0025312A" w:rsidTr="000A1F2D">
        <w:tc>
          <w:tcPr>
            <w:tcW w:w="3230" w:type="dxa"/>
            <w:shd w:val="clear" w:color="auto" w:fill="auto"/>
          </w:tcPr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-П</w:t>
            </w:r>
            <w:r w:rsidRPr="001572C8">
              <w:rPr>
                <w:rFonts w:eastAsia="Calibri"/>
                <w:bCs/>
                <w:sz w:val="24"/>
                <w:szCs w:val="24"/>
              </w:rPr>
              <w:t>равильность принятия решения по результатам выполнения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-С</w:t>
            </w:r>
            <w:r w:rsidRPr="001572C8">
              <w:rPr>
                <w:rFonts w:eastAsia="Calibri"/>
                <w:sz w:val="24"/>
                <w:szCs w:val="24"/>
              </w:rPr>
              <w:t xml:space="preserve">облюдение техники  безопасности при </w:t>
            </w:r>
            <w:r w:rsidRPr="001572C8">
              <w:rPr>
                <w:rFonts w:eastAsia="Calibri"/>
                <w:bCs/>
                <w:sz w:val="24"/>
                <w:szCs w:val="24"/>
              </w:rPr>
              <w:t>выполнении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-П</w:t>
            </w:r>
            <w:r w:rsidRPr="001572C8">
              <w:rPr>
                <w:rFonts w:eastAsia="Calibri"/>
                <w:sz w:val="24"/>
                <w:szCs w:val="24"/>
              </w:rPr>
              <w:t xml:space="preserve">равильность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-Д</w:t>
            </w:r>
            <w:r w:rsidRPr="001572C8">
              <w:rPr>
                <w:rFonts w:eastAsia="Calibri"/>
                <w:sz w:val="24"/>
                <w:szCs w:val="24"/>
              </w:rPr>
              <w:t xml:space="preserve">емонстрация навыков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F838B0" w:rsidRPr="00BD7F3A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BD7F3A">
              <w:rPr>
                <w:rFonts w:eastAsia="Calibri"/>
                <w:sz w:val="24"/>
                <w:szCs w:val="24"/>
              </w:rPr>
              <w:t>ПК 2.2. </w:t>
            </w:r>
            <w:r w:rsidRPr="00BD7F3A">
              <w:rPr>
                <w:sz w:val="24"/>
                <w:szCs w:val="24"/>
              </w:rPr>
              <w:t>Выполнять земляные и дорожные работы, выполняя технические требования и безопасность производства.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ОК 3;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6</w:t>
            </w: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</w:t>
            </w:r>
            <w:r w:rsidRPr="0025312A">
              <w:rPr>
                <w:rFonts w:eastAsia="Calibri"/>
                <w:sz w:val="24"/>
                <w:szCs w:val="24"/>
              </w:rPr>
              <w:t xml:space="preserve">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У-1;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У-2;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У-3;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У-4</w:t>
            </w:r>
          </w:p>
        </w:tc>
      </w:tr>
    </w:tbl>
    <w:p w:rsidR="00F838B0" w:rsidRPr="0025312A" w:rsidRDefault="00F838B0" w:rsidP="00F838B0">
      <w:pPr>
        <w:jc w:val="both"/>
        <w:rPr>
          <w:rFonts w:eastAsia="Calibri"/>
          <w:b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4.2.2. Производственная практика:</w:t>
      </w:r>
    </w:p>
    <w:p w:rsidR="00F838B0" w:rsidRPr="0025312A" w:rsidRDefault="00F838B0" w:rsidP="00F838B0">
      <w:pPr>
        <w:ind w:firstLine="709"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1913"/>
        <w:gridCol w:w="1504"/>
        <w:gridCol w:w="2923"/>
      </w:tblGrid>
      <w:tr w:rsidR="00F838B0" w:rsidRPr="0025312A" w:rsidTr="000A1F2D">
        <w:tc>
          <w:tcPr>
            <w:tcW w:w="3230" w:type="dxa"/>
            <w:vMerge w:val="restart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Виды работ</w:t>
            </w:r>
          </w:p>
        </w:tc>
        <w:tc>
          <w:tcPr>
            <w:tcW w:w="6340" w:type="dxa"/>
            <w:gridSpan w:val="3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Коды проверяемых результатов </w:t>
            </w:r>
          </w:p>
        </w:tc>
      </w:tr>
      <w:tr w:rsidR="00F838B0" w:rsidRPr="0025312A" w:rsidTr="000A1F2D">
        <w:tc>
          <w:tcPr>
            <w:tcW w:w="3230" w:type="dxa"/>
            <w:vMerge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ПК 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</w:t>
            </w: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ПО, У</w:t>
            </w:r>
          </w:p>
        </w:tc>
      </w:tr>
      <w:tr w:rsidR="00F838B0" w:rsidRPr="0025312A" w:rsidTr="000A1F2D">
        <w:tc>
          <w:tcPr>
            <w:tcW w:w="3230" w:type="dxa"/>
            <w:shd w:val="clear" w:color="auto" w:fill="auto"/>
          </w:tcPr>
          <w:p w:rsidR="00F838B0" w:rsidRPr="00B9392C" w:rsidRDefault="00F838B0" w:rsidP="000A1F2D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</w:rPr>
              <w:t>-</w:t>
            </w:r>
            <w:r w:rsidRPr="00CE68CF">
              <w:rPr>
                <w:rFonts w:eastAsia="Calibri"/>
                <w:bCs/>
              </w:rPr>
              <w:t xml:space="preserve"> </w:t>
            </w:r>
            <w:r w:rsidRPr="00B9392C">
              <w:rPr>
                <w:rFonts w:eastAsia="Calibri"/>
                <w:bCs/>
                <w:sz w:val="24"/>
                <w:szCs w:val="24"/>
              </w:rPr>
              <w:t>Разборка машин на сборочные единицы и детали.</w:t>
            </w:r>
          </w:p>
          <w:p w:rsidR="00F838B0" w:rsidRPr="00B9392C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B9392C">
              <w:rPr>
                <w:rFonts w:eastAsia="Calibri"/>
                <w:b/>
                <w:bCs/>
                <w:sz w:val="24"/>
                <w:szCs w:val="24"/>
              </w:rPr>
              <w:t xml:space="preserve">- </w:t>
            </w:r>
            <w:r w:rsidRPr="00B9392C">
              <w:rPr>
                <w:rFonts w:eastAsia="Calibri"/>
                <w:bCs/>
                <w:sz w:val="24"/>
                <w:szCs w:val="24"/>
              </w:rPr>
              <w:t>Ремонт типовых соединений и деталей.</w:t>
            </w:r>
          </w:p>
          <w:p w:rsidR="00F838B0" w:rsidRPr="00B9392C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B9392C">
              <w:rPr>
                <w:rFonts w:eastAsia="Calibri"/>
                <w:bCs/>
                <w:sz w:val="24"/>
                <w:szCs w:val="24"/>
              </w:rPr>
              <w:t>- Ремонт сцеплений, механизмов управления, тормозов, рессор и амортизаторов.</w:t>
            </w:r>
          </w:p>
          <w:p w:rsidR="00F838B0" w:rsidRPr="00B9392C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B9392C">
              <w:rPr>
                <w:rFonts w:eastAsia="Calibri"/>
                <w:bCs/>
                <w:sz w:val="24"/>
                <w:szCs w:val="24"/>
              </w:rPr>
              <w:t>- Ремонт тракторных колес.</w:t>
            </w:r>
          </w:p>
          <w:p w:rsidR="00F838B0" w:rsidRPr="00B9392C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B9392C">
              <w:rPr>
                <w:rFonts w:eastAsia="Calibri"/>
                <w:bCs/>
                <w:sz w:val="24"/>
                <w:szCs w:val="24"/>
              </w:rPr>
              <w:t>-Ознакомление с технологией ремонта двигателя и его систем, электрооборудования, трансмиссии, кабин, кузова и навесной системы тракторов.</w:t>
            </w:r>
          </w:p>
          <w:p w:rsidR="00F838B0" w:rsidRPr="0025312A" w:rsidRDefault="00F838B0" w:rsidP="000A1F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F838B0" w:rsidRPr="00BD7F3A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ПК 1.1-</w:t>
            </w:r>
            <w:r w:rsidRPr="00BD7F3A">
              <w:rPr>
                <w:sz w:val="24"/>
                <w:szCs w:val="24"/>
              </w:rPr>
              <w:t>Осуществлять управление дорожными и строительными машинами.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ОК 2;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4;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5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ПО-1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 1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838B0" w:rsidRPr="0025312A" w:rsidTr="000A1F2D">
        <w:tc>
          <w:tcPr>
            <w:tcW w:w="3230" w:type="dxa"/>
            <w:shd w:val="clear" w:color="auto" w:fill="auto"/>
          </w:tcPr>
          <w:p w:rsidR="00F838B0" w:rsidRPr="00BD7F3A" w:rsidRDefault="00F838B0" w:rsidP="000A1F2D">
            <w:pPr>
              <w:rPr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>- Ознакомление основами технологии и комплексной механизации дорожно-</w:t>
            </w:r>
            <w:r w:rsidRPr="00BD7F3A">
              <w:rPr>
                <w:sz w:val="24"/>
                <w:szCs w:val="24"/>
              </w:rPr>
              <w:lastRenderedPageBreak/>
              <w:t>строительных работ.</w:t>
            </w:r>
          </w:p>
          <w:p w:rsidR="00F838B0" w:rsidRDefault="00F838B0" w:rsidP="000A1F2D">
            <w:pPr>
              <w:rPr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>- Ознакомление технологическими комплектами строительно-монтажных работ и технологическими</w:t>
            </w:r>
          </w:p>
          <w:p w:rsidR="00F838B0" w:rsidRPr="00B9392C" w:rsidRDefault="00F838B0" w:rsidP="000A1F2D">
            <w:pPr>
              <w:rPr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 xml:space="preserve">комплектами  </w:t>
            </w:r>
            <w:r w:rsidRPr="00BD7F3A">
              <w:rPr>
                <w:rFonts w:eastAsia="Calibri"/>
                <w:bCs/>
                <w:sz w:val="24"/>
                <w:szCs w:val="24"/>
              </w:rPr>
              <w:t>дорожно-строительных машин</w:t>
            </w:r>
          </w:p>
          <w:p w:rsidR="00F838B0" w:rsidRPr="00BD7F3A" w:rsidRDefault="00F838B0" w:rsidP="000A1F2D">
            <w:pPr>
              <w:rPr>
                <w:sz w:val="24"/>
                <w:szCs w:val="24"/>
              </w:rPr>
            </w:pPr>
            <w:r w:rsidRPr="00BD7F3A">
              <w:rPr>
                <w:rFonts w:eastAsia="Calibri"/>
                <w:bCs/>
                <w:sz w:val="24"/>
                <w:szCs w:val="24"/>
              </w:rPr>
              <w:t xml:space="preserve">- </w:t>
            </w:r>
            <w:r w:rsidRPr="00BD7F3A">
              <w:rPr>
                <w:sz w:val="24"/>
                <w:szCs w:val="24"/>
              </w:rPr>
              <w:t xml:space="preserve"> </w:t>
            </w:r>
            <w:r w:rsidRPr="00BD7F3A">
              <w:rPr>
                <w:rFonts w:eastAsia="Calibri"/>
                <w:bCs/>
                <w:sz w:val="24"/>
                <w:szCs w:val="24"/>
              </w:rPr>
              <w:t>Производство дорожно-строительных работ.</w:t>
            </w:r>
            <w:r w:rsidRPr="00BD7F3A">
              <w:rPr>
                <w:sz w:val="24"/>
                <w:szCs w:val="24"/>
              </w:rPr>
              <w:t xml:space="preserve"> </w:t>
            </w:r>
          </w:p>
          <w:p w:rsidR="00F838B0" w:rsidRPr="00BD7F3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BD7F3A">
              <w:rPr>
                <w:sz w:val="24"/>
                <w:szCs w:val="24"/>
              </w:rPr>
              <w:t xml:space="preserve">-  </w:t>
            </w:r>
            <w:r w:rsidRPr="00BD7F3A">
              <w:rPr>
                <w:rFonts w:eastAsia="Calibri"/>
                <w:bCs/>
                <w:sz w:val="24"/>
                <w:szCs w:val="24"/>
              </w:rPr>
              <w:t>Конструкция автомобильных дорог.</w:t>
            </w:r>
          </w:p>
          <w:p w:rsidR="00F838B0" w:rsidRPr="00BD7F3A" w:rsidRDefault="00F838B0" w:rsidP="000A1F2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:rsidR="00F838B0" w:rsidRPr="00BD7F3A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BD7F3A">
              <w:rPr>
                <w:b/>
                <w:sz w:val="24"/>
                <w:szCs w:val="24"/>
              </w:rPr>
              <w:lastRenderedPageBreak/>
              <w:t>ПК 1.2</w:t>
            </w:r>
            <w:r w:rsidRPr="00BD7F3A">
              <w:rPr>
                <w:sz w:val="24"/>
                <w:szCs w:val="24"/>
              </w:rPr>
              <w:t xml:space="preserve">. Выполнять земляные и </w:t>
            </w:r>
            <w:r w:rsidRPr="00BD7F3A">
              <w:rPr>
                <w:sz w:val="24"/>
                <w:szCs w:val="24"/>
              </w:rPr>
              <w:lastRenderedPageBreak/>
              <w:t>дорожные работы, выполняя технические требования и безопасность производства.</w:t>
            </w:r>
          </w:p>
        </w:tc>
        <w:tc>
          <w:tcPr>
            <w:tcW w:w="1504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lastRenderedPageBreak/>
              <w:t xml:space="preserve">ОК 3;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 6</w:t>
            </w:r>
          </w:p>
        </w:tc>
        <w:tc>
          <w:tcPr>
            <w:tcW w:w="2923" w:type="dxa"/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</w:t>
            </w:r>
            <w:r w:rsidRPr="0025312A">
              <w:rPr>
                <w:rFonts w:eastAsia="Calibri"/>
                <w:sz w:val="24"/>
                <w:szCs w:val="24"/>
              </w:rPr>
              <w:t xml:space="preserve">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У-1;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У-2; 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lastRenderedPageBreak/>
              <w:t>У-3;</w:t>
            </w:r>
          </w:p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 У-4</w:t>
            </w:r>
          </w:p>
        </w:tc>
      </w:tr>
    </w:tbl>
    <w:p w:rsidR="00F838B0" w:rsidRPr="0025312A" w:rsidRDefault="00F838B0" w:rsidP="00F838B0">
      <w:pPr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4.3. Форма аттестационного листа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 xml:space="preserve"> 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 xml:space="preserve">Характеристика 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 xml:space="preserve">учебной и профессиональной деятельности 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обучающегося во время учебной / производственной практики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ФИО ______________________________________________,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обучающийся(аяся) по профессии специальности СПО _________________________________________________________________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Calibri"/>
          <w:sz w:val="24"/>
          <w:szCs w:val="24"/>
        </w:rPr>
      </w:pPr>
      <w:r w:rsidRPr="0025312A">
        <w:rPr>
          <w:rFonts w:eastAsia="Calibri"/>
          <w:i/>
          <w:sz w:val="24"/>
          <w:szCs w:val="24"/>
        </w:rPr>
        <w:t>код и наименование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успешно прошел(ла) учебную/производственную практику по профессиональному модулю _________________________________________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i/>
          <w:sz w:val="24"/>
          <w:szCs w:val="24"/>
        </w:rPr>
        <w:t>наименование</w:t>
      </w:r>
      <w:r w:rsidRPr="0025312A">
        <w:rPr>
          <w:rFonts w:eastAsia="Calibri"/>
          <w:sz w:val="24"/>
          <w:szCs w:val="24"/>
        </w:rPr>
        <w:t xml:space="preserve"> </w:t>
      </w:r>
      <w:r w:rsidRPr="0025312A">
        <w:rPr>
          <w:rFonts w:eastAsia="Calibri"/>
          <w:i/>
          <w:sz w:val="24"/>
          <w:szCs w:val="24"/>
        </w:rPr>
        <w:t>профессионального модуля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 объеме ______ час. с «__»._____.20__ г. по «___»._______.20__ г.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 организации ____________________________________________________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Calibri"/>
          <w:i/>
          <w:sz w:val="24"/>
          <w:szCs w:val="24"/>
        </w:rPr>
      </w:pPr>
      <w:r w:rsidRPr="0025312A">
        <w:rPr>
          <w:rFonts w:eastAsia="Calibri"/>
          <w:i/>
          <w:sz w:val="24"/>
          <w:szCs w:val="24"/>
        </w:rPr>
        <w:t>наименование организации, юридический адрес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Виды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F838B0" w:rsidRPr="0025312A" w:rsidTr="000A1F2D">
        <w:tc>
          <w:tcPr>
            <w:tcW w:w="4785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Виды и объем работ, выполненные обучающимся во время практики</w:t>
            </w:r>
          </w:p>
        </w:tc>
        <w:tc>
          <w:tcPr>
            <w:tcW w:w="4785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Качество выполнения работ в соответствии с технологией и (или) требованиями организации, в которой проходила практика</w:t>
            </w:r>
          </w:p>
        </w:tc>
      </w:tr>
      <w:tr w:rsidR="00F838B0" w:rsidRPr="0025312A" w:rsidTr="000A1F2D">
        <w:tc>
          <w:tcPr>
            <w:tcW w:w="4785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85" w:type="dxa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Характеристика студента по итогам практики (</w:t>
      </w:r>
      <w:r w:rsidRPr="0025312A">
        <w:rPr>
          <w:rFonts w:eastAsia="Calibri"/>
          <w:i/>
          <w:sz w:val="24"/>
          <w:szCs w:val="24"/>
        </w:rPr>
        <w:t>по желанию</w:t>
      </w:r>
      <w:r w:rsidRPr="0025312A">
        <w:rPr>
          <w:rFonts w:eastAsia="Calibri"/>
          <w:sz w:val="24"/>
          <w:szCs w:val="24"/>
        </w:rPr>
        <w:t>) __________________________________________________________________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Дата «___».____.20___ </w:t>
      </w:r>
      <w:r w:rsidRPr="0025312A">
        <w:rPr>
          <w:rFonts w:eastAsia="Calibri"/>
          <w:sz w:val="24"/>
          <w:szCs w:val="24"/>
        </w:rPr>
        <w:tab/>
      </w:r>
      <w:r w:rsidRPr="0025312A">
        <w:rPr>
          <w:rFonts w:eastAsia="Calibri"/>
          <w:sz w:val="24"/>
          <w:szCs w:val="24"/>
        </w:rPr>
        <w:tab/>
      </w:r>
      <w:r w:rsidRPr="0025312A">
        <w:rPr>
          <w:rFonts w:eastAsia="Calibri"/>
          <w:sz w:val="24"/>
          <w:szCs w:val="24"/>
        </w:rPr>
        <w:tab/>
      </w:r>
      <w:r w:rsidRPr="0025312A">
        <w:rPr>
          <w:rFonts w:eastAsia="Calibri"/>
          <w:sz w:val="24"/>
          <w:szCs w:val="24"/>
        </w:rPr>
        <w:tab/>
        <w:t xml:space="preserve"> Подпись руководителя практики 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Подпись ответственного лица организации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________________________________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5. Контрольно-оценочные материалы для экзамена (квалификационного)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5.1. Паспорт</w:t>
      </w:r>
    </w:p>
    <w:p w:rsidR="00F838B0" w:rsidRPr="0025312A" w:rsidRDefault="00F838B0" w:rsidP="00F838B0">
      <w:pPr>
        <w:ind w:firstLine="284"/>
        <w:contextualSpacing/>
        <w:jc w:val="both"/>
        <w:rPr>
          <w:rFonts w:eastAsia="Calibri"/>
          <w:sz w:val="24"/>
          <w:szCs w:val="24"/>
        </w:rPr>
      </w:pPr>
    </w:p>
    <w:p w:rsidR="00F838B0" w:rsidRDefault="00F838B0" w:rsidP="00F838B0">
      <w:pPr>
        <w:jc w:val="center"/>
        <w:rPr>
          <w:bCs/>
          <w:color w:val="000000"/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Экзамен (квалификационный) предназначен для контроля и оценки результатов освоения профессионального модуля  </w:t>
      </w:r>
      <w:r w:rsidRPr="00B9392C">
        <w:rPr>
          <w:sz w:val="24"/>
          <w:szCs w:val="24"/>
        </w:rPr>
        <w:t xml:space="preserve">ПМ. 02 </w:t>
      </w:r>
      <w:r w:rsidRPr="00B9392C">
        <w:rPr>
          <w:bCs/>
          <w:color w:val="000000"/>
          <w:sz w:val="24"/>
          <w:szCs w:val="24"/>
        </w:rPr>
        <w:t>Обеспечение пр</w:t>
      </w:r>
      <w:r>
        <w:rPr>
          <w:bCs/>
          <w:color w:val="000000"/>
          <w:sz w:val="24"/>
          <w:szCs w:val="24"/>
        </w:rPr>
        <w:t>оизводства дорожно-строительных</w:t>
      </w:r>
    </w:p>
    <w:p w:rsidR="00F838B0" w:rsidRPr="00B9392C" w:rsidRDefault="00F838B0" w:rsidP="00F838B0">
      <w:pPr>
        <w:rPr>
          <w:bCs/>
          <w:color w:val="000000"/>
          <w:sz w:val="24"/>
          <w:szCs w:val="24"/>
        </w:rPr>
      </w:pPr>
      <w:r w:rsidRPr="00B9392C">
        <w:rPr>
          <w:bCs/>
          <w:color w:val="000000"/>
          <w:sz w:val="24"/>
          <w:szCs w:val="24"/>
        </w:rPr>
        <w:t xml:space="preserve">работ </w:t>
      </w:r>
      <w:r>
        <w:rPr>
          <w:sz w:val="24"/>
          <w:szCs w:val="24"/>
        </w:rPr>
        <w:t>по рабочей профессии в  23.01.06</w:t>
      </w:r>
      <w:r w:rsidRPr="0025312A">
        <w:rPr>
          <w:rFonts w:eastAsia="Calibri"/>
          <w:sz w:val="24"/>
          <w:szCs w:val="24"/>
        </w:rPr>
        <w:t xml:space="preserve"> «Машини</w:t>
      </w:r>
      <w:r>
        <w:rPr>
          <w:sz w:val="24"/>
          <w:szCs w:val="24"/>
        </w:rPr>
        <w:t>ст дорожных и строительных машин</w:t>
      </w:r>
      <w:r w:rsidRPr="0025312A">
        <w:rPr>
          <w:rFonts w:eastAsia="Calibri"/>
          <w:sz w:val="24"/>
          <w:szCs w:val="24"/>
        </w:rPr>
        <w:t xml:space="preserve">» проводится после получения обучаемым положительной оценки за экзамен по МДК 01.01.  и </w:t>
      </w:r>
      <w:r w:rsidRPr="0025312A">
        <w:rPr>
          <w:rFonts w:eastAsia="Calibri"/>
          <w:sz w:val="24"/>
          <w:szCs w:val="24"/>
        </w:rPr>
        <w:lastRenderedPageBreak/>
        <w:t>зачета по учебной и производственной практикам.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Итогом экзамена является однозначное решение квалификационной комиссии: «вид профессиональной деятельности освоен / не освоен». Решение квалификационной комиссии считается приняты, если за него проголосовало более 50%  её членов.</w:t>
      </w: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5.2. Выполнение заданий в ходе экзамена квалификационного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5.2.1. Коды проверяемых профессиональных и общих компетенций: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 xml:space="preserve">          ПК 1.1., ПК 1.2., ОК 1 – 7.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5.2.2. Комплект экзаменационных материалов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 состав комплекта входит задание для экзаменующегося, пакет экзаменатора и оценочная ведомость.</w:t>
      </w: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b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ЗАДАНИЕ ДЛЯ ЭКЗАМЕНУЮЩЕГОСЯ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i/>
          <w:sz w:val="24"/>
          <w:szCs w:val="24"/>
        </w:rPr>
      </w:pPr>
      <w:r w:rsidRPr="0025312A">
        <w:rPr>
          <w:rFonts w:eastAsia="Calibri"/>
          <w:b/>
          <w:sz w:val="24"/>
          <w:szCs w:val="24"/>
        </w:rPr>
        <w:t>Инструкция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i/>
          <w:sz w:val="24"/>
          <w:szCs w:val="24"/>
        </w:rPr>
      </w:pPr>
      <w:r w:rsidRPr="0025312A">
        <w:rPr>
          <w:rFonts w:eastAsia="Calibri"/>
          <w:sz w:val="24"/>
          <w:szCs w:val="24"/>
        </w:rPr>
        <w:t>1. Внимательно прочитайте задание</w:t>
      </w:r>
      <w:r w:rsidRPr="0025312A">
        <w:rPr>
          <w:rFonts w:eastAsia="Calibri"/>
          <w:i/>
          <w:sz w:val="24"/>
          <w:szCs w:val="24"/>
        </w:rPr>
        <w:t>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2. Выполните задания (приложение 1).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Вы можете воспользоваться оборудованием цеха при организации своей работы (перечень оборудования - согласно паспорта КМО)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Вы можете пользоваться литературой (приложение 2)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Максимальное время выполнения задания 6 час.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p w:rsidR="00F838B0" w:rsidRPr="0025312A" w:rsidRDefault="00F838B0" w:rsidP="00F838B0">
      <w:pPr>
        <w:ind w:firstLine="709"/>
        <w:jc w:val="both"/>
        <w:rPr>
          <w:rFonts w:eastAsia="Calibri"/>
          <w:i/>
          <w:sz w:val="24"/>
          <w:szCs w:val="24"/>
        </w:rPr>
      </w:pP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"/>
        <w:gridCol w:w="3157"/>
        <w:gridCol w:w="4282"/>
        <w:gridCol w:w="2175"/>
      </w:tblGrid>
      <w:tr w:rsidR="00F838B0" w:rsidRPr="0025312A" w:rsidTr="000A1F2D">
        <w:trPr>
          <w:gridBefore w:val="1"/>
          <w:wBefore w:w="28" w:type="dxa"/>
          <w:trHeight w:val="5013"/>
        </w:trPr>
        <w:tc>
          <w:tcPr>
            <w:tcW w:w="9614" w:type="dxa"/>
            <w:gridSpan w:val="3"/>
          </w:tcPr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ПАКЕТ ЭКЗАМЕНАТОРА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1. Инструкция</w:t>
            </w:r>
            <w:r w:rsidRPr="0025312A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1. Внимательно изучите информационный блок пакета экзаменатора 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2. Ознакомьтесь с заданиями для экзаменующихся (приложение 1)</w:t>
            </w:r>
            <w:r w:rsidRPr="0025312A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Количество вариантов заданий (пакетов заданий) для экзаменующихся: 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Время выполнения каждого задания и максимальное время на экзамен (квалификационный): 6 часов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Условия выполнения заданий: задание выполняется в условиях мастерских, оснащенных соответствующим оборудованием 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 xml:space="preserve">Литература для экзаменующихся: справочная, методическая и др. 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Дополнительная литература для экзаменатора (учебная, технологическая)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Перечень литературы, допущенной для использования на экзамене (квалификацион</w:t>
            </w:r>
            <w:r>
              <w:rPr>
                <w:rFonts w:eastAsia="Calibri"/>
                <w:sz w:val="24"/>
                <w:szCs w:val="24"/>
              </w:rPr>
              <w:t xml:space="preserve">ном), прилагается </w:t>
            </w:r>
            <w:r w:rsidRPr="0025312A">
              <w:rPr>
                <w:rFonts w:eastAsia="Calibri"/>
                <w:sz w:val="24"/>
                <w:szCs w:val="24"/>
              </w:rPr>
              <w:t>.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2. Ход выполнения задания</w:t>
            </w:r>
          </w:p>
        </w:tc>
      </w:tr>
      <w:tr w:rsidR="00F838B0" w:rsidRPr="0025312A" w:rsidTr="000A1F2D">
        <w:trPr>
          <w:gridBefore w:val="1"/>
          <w:wBefore w:w="28" w:type="dxa"/>
          <w:trHeight w:val="1080"/>
        </w:trPr>
        <w:tc>
          <w:tcPr>
            <w:tcW w:w="9614" w:type="dxa"/>
            <w:gridSpan w:val="3"/>
          </w:tcPr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Критерии оценки:</w:t>
            </w:r>
            <w:r w:rsidRPr="0025312A">
              <w:rPr>
                <w:rFonts w:eastAsia="Calibri"/>
                <w:sz w:val="24"/>
                <w:szCs w:val="24"/>
              </w:rPr>
              <w:t xml:space="preserve"> Вид деятельности считается освоенным, если работа по техническому обслуживанию и ремонту дорожных и строительных машин выполнена в соответствии с технологическим процессом </w:t>
            </w:r>
          </w:p>
        </w:tc>
      </w:tr>
      <w:tr w:rsidR="00F838B0" w:rsidRPr="0025312A" w:rsidTr="000A1F2D">
        <w:trPr>
          <w:trHeight w:val="2102"/>
        </w:trPr>
        <w:tc>
          <w:tcPr>
            <w:tcW w:w="9642" w:type="dxa"/>
            <w:gridSpan w:val="4"/>
            <w:tcBorders>
              <w:bottom w:val="single" w:sz="4" w:space="0" w:color="auto"/>
            </w:tcBorders>
          </w:tcPr>
          <w:p w:rsidR="00F838B0" w:rsidRPr="0025312A" w:rsidRDefault="00F838B0" w:rsidP="000A1F2D">
            <w:pPr>
              <w:ind w:left="80"/>
              <w:jc w:val="center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lastRenderedPageBreak/>
              <w:t>Итоговая ведомость экзамена (квалификационного)</w:t>
            </w:r>
            <w:r w:rsidRPr="0025312A">
              <w:rPr>
                <w:rFonts w:eastAsia="Calibri"/>
                <w:sz w:val="24"/>
                <w:szCs w:val="24"/>
              </w:rPr>
              <w:t xml:space="preserve">  </w:t>
            </w:r>
          </w:p>
          <w:p w:rsidR="00F838B0" w:rsidRPr="00D30959" w:rsidRDefault="00F838B0" w:rsidP="000A1F2D">
            <w:pPr>
              <w:ind w:left="8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ПМ.02</w:t>
            </w:r>
            <w:r w:rsidRPr="0025312A">
              <w:rPr>
                <w:rFonts w:eastAsia="Calibri"/>
                <w:sz w:val="24"/>
                <w:szCs w:val="24"/>
              </w:rPr>
              <w:t xml:space="preserve"> по про</w:t>
            </w:r>
            <w:r>
              <w:rPr>
                <w:sz w:val="24"/>
                <w:szCs w:val="24"/>
              </w:rPr>
              <w:t xml:space="preserve">фессиям: машинист бульдозера; </w:t>
            </w:r>
          </w:p>
          <w:p w:rsidR="00F838B0" w:rsidRPr="0025312A" w:rsidRDefault="00F838B0" w:rsidP="000A1F2D">
            <w:pPr>
              <w:ind w:left="80"/>
              <w:jc w:val="center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Учащийся ФИО __________________________________________________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Экзаменатор ФИО ________________________________________________</w:t>
            </w:r>
          </w:p>
          <w:p w:rsidR="00F838B0" w:rsidRPr="0025312A" w:rsidRDefault="00F838B0" w:rsidP="000A1F2D">
            <w:pPr>
              <w:ind w:left="8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Дата проведения    _______________________</w:t>
            </w:r>
          </w:p>
        </w:tc>
      </w:tr>
      <w:tr w:rsidR="00F838B0" w:rsidRPr="0025312A" w:rsidTr="000A1F2D">
        <w:tblPrEx>
          <w:tblLook w:val="01E0" w:firstRow="1" w:lastRow="1" w:firstColumn="1" w:lastColumn="1" w:noHBand="0" w:noVBand="0"/>
        </w:tblPrEx>
        <w:trPr>
          <w:trHeight w:val="1548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Проверяемые компетенции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 xml:space="preserve"> Показатели оценки результата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5312A">
              <w:rPr>
                <w:rFonts w:eastAsia="Calibri"/>
                <w:b/>
                <w:sz w:val="24"/>
                <w:szCs w:val="24"/>
              </w:rPr>
              <w:t>Оценка (да/нет)</w:t>
            </w:r>
          </w:p>
        </w:tc>
      </w:tr>
      <w:tr w:rsidR="00F838B0" w:rsidRPr="0025312A" w:rsidTr="000A1F2D">
        <w:tblPrEx>
          <w:tblLook w:val="01E0" w:firstRow="1" w:lastRow="1" w:firstColumn="1" w:lastColumn="1" w:noHBand="0" w:noVBand="0"/>
        </w:tblPrEx>
        <w:trPr>
          <w:trHeight w:val="75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ПК.</w:t>
            </w:r>
            <w:r w:rsidRPr="0025312A">
              <w:rPr>
                <w:rFonts w:eastAsia="Calibri"/>
                <w:sz w:val="24"/>
                <w:szCs w:val="24"/>
              </w:rPr>
              <w:t>1.1-</w:t>
            </w:r>
            <w:r w:rsidRPr="00BD7F3A">
              <w:rPr>
                <w:sz w:val="24"/>
                <w:szCs w:val="24"/>
              </w:rPr>
              <w:t>Осуществлять управление дорожными и строительными машинами.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ОК.2 Организовывать собственную деятельность, исходя из цели и способов ее достижения, определенных руководителем.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5312A"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  <w:r w:rsidRPr="0025312A">
              <w:rPr>
                <w:sz w:val="24"/>
                <w:szCs w:val="24"/>
              </w:rPr>
              <w:t>ОК 5. Использовать информационно – коммуникативные технологии в профессиональной деятельности.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 w:rsidRPr="00E94C34">
              <w:rPr>
                <w:b/>
                <w:sz w:val="24"/>
                <w:szCs w:val="24"/>
              </w:rPr>
              <w:lastRenderedPageBreak/>
              <w:t>Показатель 1:</w:t>
            </w:r>
          </w:p>
          <w:p w:rsidR="00F838B0" w:rsidRPr="00E94C34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>Четкое изложение правил дорожного движения;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2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Default="00F838B0" w:rsidP="000A1F2D">
            <w:pPr>
              <w:rPr>
                <w:spacing w:val="-6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E94C34">
              <w:rPr>
                <w:rFonts w:eastAsia="Calibri"/>
                <w:bCs/>
                <w:sz w:val="24"/>
                <w:szCs w:val="24"/>
              </w:rPr>
              <w:t xml:space="preserve">боснованный выбор проверки оборудования для определения </w:t>
            </w:r>
            <w:r w:rsidRPr="00E94C34">
              <w:rPr>
                <w:rFonts w:eastAsia="Calibri"/>
                <w:sz w:val="24"/>
                <w:szCs w:val="24"/>
              </w:rPr>
              <w:t xml:space="preserve">технического состояния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3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E94C34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E94C34">
              <w:rPr>
                <w:rFonts w:eastAsia="Calibri"/>
                <w:bCs/>
                <w:sz w:val="24"/>
                <w:szCs w:val="24"/>
              </w:rPr>
              <w:t xml:space="preserve">равильность принятия решения по результатам определения дорожной ситуации при управлении </w:t>
            </w:r>
            <w:r w:rsidRPr="00E94C34">
              <w:rPr>
                <w:rFonts w:eastAsia="Calibri"/>
                <w:sz w:val="24"/>
                <w:szCs w:val="24"/>
              </w:rPr>
              <w:t xml:space="preserve">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E94C34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4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E94C34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 xml:space="preserve">соблюдение техники  безопасности при управлении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дорожными и строительными машинами</w:t>
            </w:r>
            <w:r w:rsidRPr="00E94C34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E94C34">
              <w:rPr>
                <w:rFonts w:eastAsia="Calibri"/>
                <w:sz w:val="24"/>
                <w:szCs w:val="24"/>
              </w:rPr>
              <w:t xml:space="preserve">демонстрация навыков управления </w:t>
            </w:r>
            <w:r w:rsidRPr="00E94C34">
              <w:rPr>
                <w:rFonts w:eastAsia="Calibri"/>
                <w:spacing w:val="-6"/>
                <w:sz w:val="24"/>
                <w:szCs w:val="24"/>
              </w:rPr>
              <w:t>дорожно-строительных машин.</w:t>
            </w:r>
          </w:p>
          <w:p w:rsidR="00F838B0" w:rsidRPr="0025312A" w:rsidRDefault="00F838B0" w:rsidP="000A1F2D">
            <w:pPr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1:</w:t>
            </w:r>
          </w:p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Правильная организации рабочего места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5312A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2: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Соблюдение последовательности, точности и скорости выполнения практических работ согласно инструкционно – технологических карт.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3: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Экономное расходование материалов и электроэнергии в соответствии с нормативами.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4: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Бережное обращение с оборудованием, приборами, инструментами согласно технических требований.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5: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 xml:space="preserve">Соблюдение техники безопасности и </w:t>
            </w:r>
            <w:r w:rsidRPr="0025312A">
              <w:rPr>
                <w:rFonts w:eastAsia="Calibri"/>
                <w:bCs/>
                <w:sz w:val="24"/>
                <w:szCs w:val="24"/>
              </w:rPr>
              <w:lastRenderedPageBreak/>
              <w:t>пожарной безопасности в соответствии с инструкциями по охране труда и технике безопасности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6: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Рациональное распределение времени на все этапы выполнения профессиональных задач.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1: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 xml:space="preserve">Объём использования различных источников информации: справочная литература, инструкции, инструкционо-технологические карты, схемы, таблицы.  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1: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Своевременность и точность использования различных электронных источников: электронных учебников, схем, таблиц и др. для качественного выполнения профессиональных задач.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838B0" w:rsidRPr="0025312A" w:rsidTr="000A1F2D">
        <w:tblPrEx>
          <w:tblLook w:val="01E0" w:firstRow="1" w:lastRow="1" w:firstColumn="1" w:lastColumn="1" w:noHBand="0" w:noVBand="0"/>
        </w:tblPrEx>
        <w:trPr>
          <w:trHeight w:val="4482"/>
        </w:trPr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  <w:r w:rsidRPr="00BD7F3A">
              <w:rPr>
                <w:rFonts w:eastAsia="Calibri"/>
                <w:sz w:val="24"/>
                <w:szCs w:val="24"/>
              </w:rPr>
              <w:t>ПК 2.2. </w:t>
            </w:r>
            <w:r w:rsidRPr="00BD7F3A">
              <w:rPr>
                <w:sz w:val="24"/>
                <w:szCs w:val="24"/>
              </w:rPr>
              <w:t>Выполнять земляные и дорожные работы, выполняя технические требования и безопасность производства.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F838B0" w:rsidRDefault="00F838B0" w:rsidP="000A1F2D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F838B0" w:rsidRDefault="00F838B0" w:rsidP="000A1F2D">
            <w:pPr>
              <w:contextualSpacing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z w:val="24"/>
                <w:szCs w:val="24"/>
              </w:rPr>
              <w:t>ОК.3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5312A">
              <w:rPr>
                <w:rFonts w:eastAsia="Calibri"/>
                <w:spacing w:val="-6"/>
                <w:sz w:val="24"/>
                <w:szCs w:val="24"/>
              </w:rPr>
              <w:t>ОК 6. Работать в команде, эффективно общаться с коллегами, руководством, клиентом;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 w:rsidRPr="00E94C34">
              <w:rPr>
                <w:b/>
                <w:sz w:val="24"/>
                <w:szCs w:val="24"/>
              </w:rPr>
              <w:lastRenderedPageBreak/>
              <w:t>Показатель 1:</w:t>
            </w:r>
          </w:p>
          <w:p w:rsidR="00F838B0" w:rsidRPr="001572C8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1572C8">
              <w:rPr>
                <w:rFonts w:eastAsia="Calibri"/>
                <w:bCs/>
                <w:sz w:val="24"/>
                <w:szCs w:val="24"/>
              </w:rPr>
              <w:t>равильность принятия решения по результатам выполнения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2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572C8">
              <w:rPr>
                <w:rFonts w:eastAsia="Calibri"/>
                <w:sz w:val="24"/>
                <w:szCs w:val="24"/>
              </w:rPr>
              <w:t xml:space="preserve">облюдение техники  безопасности при </w:t>
            </w:r>
            <w:r w:rsidRPr="001572C8">
              <w:rPr>
                <w:rFonts w:eastAsia="Calibri"/>
                <w:bCs/>
                <w:sz w:val="24"/>
                <w:szCs w:val="24"/>
              </w:rPr>
              <w:t>выполнении 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3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 w:rsidRPr="001572C8">
              <w:rPr>
                <w:rFonts w:eastAsia="Calibri"/>
                <w:sz w:val="24"/>
                <w:szCs w:val="24"/>
              </w:rPr>
              <w:t xml:space="preserve">правильность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E94C34" w:rsidRDefault="00F838B0" w:rsidP="000A1F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 4</w:t>
            </w:r>
            <w:r w:rsidRPr="00E94C34">
              <w:rPr>
                <w:b/>
                <w:sz w:val="24"/>
                <w:szCs w:val="24"/>
              </w:rPr>
              <w:t>:</w:t>
            </w:r>
          </w:p>
          <w:p w:rsidR="00F838B0" w:rsidRPr="001572C8" w:rsidRDefault="00F838B0" w:rsidP="000A1F2D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1572C8">
              <w:rPr>
                <w:rFonts w:eastAsia="Calibri"/>
                <w:sz w:val="24"/>
                <w:szCs w:val="24"/>
              </w:rPr>
              <w:t xml:space="preserve">емонстрация навыков выполнения </w:t>
            </w:r>
            <w:r w:rsidRPr="001572C8">
              <w:rPr>
                <w:rFonts w:eastAsia="Calibri"/>
                <w:bCs/>
                <w:sz w:val="24"/>
                <w:szCs w:val="24"/>
              </w:rPr>
              <w:t>земляных и дорожных работ с применением</w:t>
            </w:r>
            <w:r w:rsidRPr="001572C8">
              <w:rPr>
                <w:rFonts w:eastAsia="Calibri"/>
                <w:sz w:val="24"/>
                <w:szCs w:val="24"/>
              </w:rPr>
              <w:t xml:space="preserve"> </w:t>
            </w:r>
            <w:r w:rsidRPr="001572C8">
              <w:rPr>
                <w:rFonts w:eastAsia="Calibri"/>
                <w:spacing w:val="-6"/>
                <w:sz w:val="24"/>
                <w:szCs w:val="24"/>
              </w:rPr>
              <w:t>дорожно-строительных машин</w:t>
            </w:r>
            <w:r w:rsidRPr="001572C8">
              <w:rPr>
                <w:rFonts w:eastAsia="Calibri"/>
                <w:sz w:val="24"/>
                <w:szCs w:val="24"/>
              </w:rPr>
              <w:t>;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1:</w:t>
            </w:r>
          </w:p>
          <w:p w:rsidR="00F838B0" w:rsidRPr="0025312A" w:rsidRDefault="00F838B0" w:rsidP="000A1F2D">
            <w:pPr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Точность анализа рабочей ситуации и выбора последовательности выполнения операций при работе с инструментом и приспособлениями.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2: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Экономное расходование материалов и электроэнергии в соответствии с нормативами.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3:</w:t>
            </w:r>
          </w:p>
          <w:p w:rsidR="00F838B0" w:rsidRPr="0025312A" w:rsidRDefault="00F838B0" w:rsidP="000A1F2D">
            <w:pPr>
              <w:tabs>
                <w:tab w:val="left" w:pos="252"/>
              </w:tabs>
              <w:rPr>
                <w:rFonts w:eastAsia="Calibri"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Следование требованиям документации на оборудование.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4:</w:t>
            </w:r>
          </w:p>
          <w:p w:rsidR="00F838B0" w:rsidRPr="0025312A" w:rsidRDefault="00F838B0" w:rsidP="000A1F2D">
            <w:pPr>
              <w:pStyle w:val="a5"/>
              <w:ind w:left="0"/>
              <w:jc w:val="both"/>
              <w:rPr>
                <w:bCs/>
                <w:sz w:val="24"/>
                <w:szCs w:val="24"/>
              </w:rPr>
            </w:pPr>
            <w:r w:rsidRPr="0025312A">
              <w:rPr>
                <w:bCs/>
                <w:sz w:val="24"/>
                <w:szCs w:val="24"/>
              </w:rPr>
              <w:lastRenderedPageBreak/>
              <w:t>Соблюдение техники безопасности и пожарной безопасности в соответствии с инструкциями по охране труда и технике безопасности.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/>
                <w:bCs/>
                <w:sz w:val="24"/>
                <w:szCs w:val="24"/>
              </w:rPr>
              <w:t>Показатель 1:</w:t>
            </w:r>
          </w:p>
          <w:p w:rsidR="00F838B0" w:rsidRPr="0025312A" w:rsidRDefault="00F838B0" w:rsidP="000A1F2D">
            <w:pPr>
              <w:contextualSpacing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25312A">
              <w:rPr>
                <w:rFonts w:eastAsia="Calibri"/>
                <w:bCs/>
                <w:sz w:val="24"/>
                <w:szCs w:val="24"/>
              </w:rPr>
              <w:t>Коммуникабельность при взаимодействии с обучающимися, преподавателями, руководителями практики в ходе обучения и членами бригады.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8B0" w:rsidRPr="0025312A" w:rsidRDefault="00F838B0" w:rsidP="000A1F2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jc w:val="both"/>
        <w:rPr>
          <w:rFonts w:eastAsia="Calibri"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caps/>
          <w:sz w:val="24"/>
          <w:szCs w:val="24"/>
        </w:rPr>
      </w:pPr>
      <w:r w:rsidRPr="0025312A">
        <w:rPr>
          <w:rFonts w:eastAsia="Calibri"/>
          <w:caps/>
          <w:sz w:val="24"/>
          <w:szCs w:val="24"/>
        </w:rPr>
        <w:t>оценочная ведомость по профессиональному модулю</w:t>
      </w:r>
    </w:p>
    <w:p w:rsidR="00F838B0" w:rsidRPr="00954DF0" w:rsidRDefault="00F838B0" w:rsidP="00F838B0">
      <w:pPr>
        <w:jc w:val="center"/>
        <w:rPr>
          <w:bCs/>
          <w:color w:val="000000"/>
          <w:sz w:val="24"/>
          <w:szCs w:val="24"/>
        </w:rPr>
      </w:pPr>
      <w:r w:rsidRPr="00954DF0">
        <w:rPr>
          <w:sz w:val="24"/>
          <w:szCs w:val="24"/>
        </w:rPr>
        <w:t xml:space="preserve">ПМ. 02 </w:t>
      </w:r>
      <w:r w:rsidRPr="00954DF0">
        <w:rPr>
          <w:bCs/>
          <w:color w:val="000000"/>
          <w:sz w:val="24"/>
          <w:szCs w:val="24"/>
        </w:rPr>
        <w:t xml:space="preserve">Обеспечение производства дорожно-строительных работ </w:t>
      </w:r>
    </w:p>
    <w:p w:rsidR="00F838B0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caps/>
          <w:sz w:val="24"/>
          <w:szCs w:val="24"/>
        </w:rPr>
      </w:pP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caps/>
          <w:sz w:val="24"/>
          <w:szCs w:val="24"/>
        </w:rPr>
        <w:t>ФИО ________________</w:t>
      </w:r>
      <w:r w:rsidRPr="0025312A">
        <w:rPr>
          <w:rFonts w:eastAsia="Calibri"/>
          <w:sz w:val="24"/>
          <w:szCs w:val="24"/>
        </w:rPr>
        <w:t>____________________________________________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i/>
          <w:sz w:val="24"/>
          <w:szCs w:val="24"/>
        </w:rPr>
      </w:pPr>
      <w:r w:rsidRPr="0025312A">
        <w:rPr>
          <w:rFonts w:eastAsia="Calibri"/>
          <w:sz w:val="24"/>
          <w:szCs w:val="24"/>
        </w:rPr>
        <w:t>обучающийся на ______</w:t>
      </w:r>
      <w:r>
        <w:rPr>
          <w:sz w:val="24"/>
          <w:szCs w:val="24"/>
        </w:rPr>
        <w:t xml:space="preserve">_ курсе по профессии  </w:t>
      </w:r>
      <w:r w:rsidRPr="00D30959">
        <w:rPr>
          <w:sz w:val="24"/>
          <w:szCs w:val="24"/>
        </w:rPr>
        <w:t xml:space="preserve">23.01.06 </w:t>
      </w:r>
      <w:r w:rsidRPr="0025312A">
        <w:rPr>
          <w:rFonts w:eastAsia="Calibri"/>
          <w:sz w:val="24"/>
          <w:szCs w:val="24"/>
        </w:rPr>
        <w:t xml:space="preserve"> «Машинист дорожных и строительных машин»,</w:t>
      </w:r>
    </w:p>
    <w:p w:rsidR="00F838B0" w:rsidRPr="00954DF0" w:rsidRDefault="00F838B0" w:rsidP="00F838B0">
      <w:pPr>
        <w:rPr>
          <w:bCs/>
          <w:color w:val="000000"/>
          <w:sz w:val="24"/>
          <w:szCs w:val="24"/>
        </w:rPr>
      </w:pPr>
      <w:r w:rsidRPr="0025312A">
        <w:rPr>
          <w:rFonts w:eastAsia="Calibri"/>
          <w:sz w:val="24"/>
          <w:szCs w:val="24"/>
        </w:rPr>
        <w:t>освоил(а) программу профессионального модуля</w:t>
      </w:r>
      <w:r w:rsidRPr="0025312A">
        <w:rPr>
          <w:rFonts w:eastAsia="Calibri"/>
          <w:caps/>
          <w:sz w:val="24"/>
          <w:szCs w:val="24"/>
        </w:rPr>
        <w:t xml:space="preserve">  «</w:t>
      </w:r>
      <w:r w:rsidRPr="00954DF0">
        <w:rPr>
          <w:sz w:val="24"/>
          <w:szCs w:val="24"/>
        </w:rPr>
        <w:t xml:space="preserve">ПМ. 02 </w:t>
      </w:r>
      <w:r w:rsidRPr="00954DF0">
        <w:rPr>
          <w:bCs/>
          <w:color w:val="000000"/>
          <w:sz w:val="24"/>
          <w:szCs w:val="24"/>
        </w:rPr>
        <w:t xml:space="preserve">Обеспечение производства дорожно-строительных работ 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в объеме </w:t>
      </w:r>
      <w:r w:rsidRPr="00D30959">
        <w:rPr>
          <w:sz w:val="24"/>
          <w:szCs w:val="24"/>
        </w:rPr>
        <w:t>160</w:t>
      </w:r>
      <w:r w:rsidRPr="0025312A">
        <w:rPr>
          <w:rFonts w:eastAsia="Calibri"/>
          <w:sz w:val="24"/>
          <w:szCs w:val="24"/>
        </w:rPr>
        <w:t xml:space="preserve"> часа с «__»._____.20__ г. по «___»._______.20__ г.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Результаты промежуточной аттестации по элементам профессионального модуля: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Учебная практика в объеме </w:t>
      </w:r>
      <w:r w:rsidRPr="00D30959">
        <w:rPr>
          <w:sz w:val="24"/>
          <w:szCs w:val="24"/>
        </w:rPr>
        <w:t>180</w:t>
      </w:r>
      <w:r w:rsidRPr="0025312A">
        <w:rPr>
          <w:rFonts w:eastAsia="Calibri"/>
          <w:sz w:val="24"/>
          <w:szCs w:val="24"/>
        </w:rPr>
        <w:t xml:space="preserve"> часа: зачет (незачет).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Произво</w:t>
      </w:r>
      <w:r>
        <w:rPr>
          <w:sz w:val="24"/>
          <w:szCs w:val="24"/>
        </w:rPr>
        <w:t>дственная  практика в объеме 720</w:t>
      </w:r>
      <w:r w:rsidRPr="0025312A">
        <w:rPr>
          <w:rFonts w:eastAsia="Calibri"/>
          <w:sz w:val="24"/>
          <w:szCs w:val="24"/>
        </w:rPr>
        <w:t xml:space="preserve"> часа: зачет (незачет).</w:t>
      </w:r>
    </w:p>
    <w:p w:rsidR="00F838B0" w:rsidRPr="0025312A" w:rsidRDefault="00F838B0" w:rsidP="00F83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Экзамен по МДК: ________________</w:t>
      </w:r>
    </w:p>
    <w:p w:rsidR="00F838B0" w:rsidRDefault="00F838B0" w:rsidP="00F838B0">
      <w:pPr>
        <w:contextualSpacing/>
        <w:rPr>
          <w:rFonts w:eastAsia="Calibri"/>
          <w:sz w:val="24"/>
          <w:szCs w:val="24"/>
        </w:rPr>
      </w:pPr>
    </w:p>
    <w:p w:rsidR="00F838B0" w:rsidRPr="00D30959" w:rsidRDefault="00F838B0" w:rsidP="00F838B0">
      <w:pPr>
        <w:contextualSpacing/>
        <w:jc w:val="right"/>
        <w:rPr>
          <w:rFonts w:eastAsia="Calibri"/>
          <w:sz w:val="24"/>
          <w:szCs w:val="24"/>
        </w:rPr>
      </w:pPr>
      <w:r w:rsidRPr="0025312A">
        <w:rPr>
          <w:rFonts w:eastAsia="Calibri"/>
          <w:sz w:val="24"/>
          <w:szCs w:val="24"/>
        </w:rPr>
        <w:t>Приложение 1</w:t>
      </w:r>
    </w:p>
    <w:p w:rsidR="00F838B0" w:rsidRDefault="00F838B0" w:rsidP="00F838B0">
      <w:pPr>
        <w:jc w:val="center"/>
        <w:rPr>
          <w:rFonts w:eastAsia="Calibri"/>
          <w:b/>
          <w:sz w:val="24"/>
          <w:szCs w:val="24"/>
        </w:rPr>
      </w:pPr>
    </w:p>
    <w:p w:rsidR="00F838B0" w:rsidRDefault="00F838B0" w:rsidP="00F838B0">
      <w:pPr>
        <w:jc w:val="center"/>
        <w:rPr>
          <w:rFonts w:eastAsia="Calibri"/>
          <w:b/>
          <w:sz w:val="24"/>
          <w:szCs w:val="24"/>
        </w:rPr>
      </w:pPr>
    </w:p>
    <w:p w:rsidR="00F838B0" w:rsidRPr="00D30959" w:rsidRDefault="00F838B0" w:rsidP="00F838B0">
      <w:pPr>
        <w:jc w:val="center"/>
        <w:rPr>
          <w:rFonts w:eastAsia="Calibri"/>
          <w:b/>
          <w:sz w:val="24"/>
          <w:szCs w:val="24"/>
        </w:rPr>
      </w:pPr>
      <w:r w:rsidRPr="00D30959">
        <w:rPr>
          <w:rFonts w:eastAsia="Calibri"/>
          <w:b/>
          <w:sz w:val="24"/>
          <w:szCs w:val="24"/>
        </w:rPr>
        <w:t>Литература, допущенная для использования на экзамене квалификационном:</w:t>
      </w:r>
    </w:p>
    <w:p w:rsidR="00F838B0" w:rsidRPr="00D30959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Основные источники:</w:t>
      </w:r>
    </w:p>
    <w:p w:rsidR="00F838B0" w:rsidRPr="00D30959" w:rsidRDefault="00F838B0" w:rsidP="008F66E1">
      <w:pPr>
        <w:widowControl/>
        <w:numPr>
          <w:ilvl w:val="0"/>
          <w:numId w:val="85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Полосин М.Д. Техническое обслуживание и ремонт дорожных и строительных машин. – М.; Академия, 2007г.</w:t>
      </w:r>
    </w:p>
    <w:p w:rsidR="00F838B0" w:rsidRPr="00D30959" w:rsidRDefault="00F838B0" w:rsidP="008F66E1">
      <w:pPr>
        <w:widowControl/>
        <w:numPr>
          <w:ilvl w:val="0"/>
          <w:numId w:val="85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Полосин М.Д. Машинист дорожных и строительных машин. М.; – Академия, 2008г.</w:t>
      </w:r>
    </w:p>
    <w:p w:rsidR="00F838B0" w:rsidRPr="00D30959" w:rsidRDefault="00F838B0" w:rsidP="008F66E1">
      <w:pPr>
        <w:widowControl/>
        <w:numPr>
          <w:ilvl w:val="0"/>
          <w:numId w:val="85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Шестопалов К.К. Подъемно-транспортные. Строительные и дорожные машины и оборудования. М.; Академия, 2009г.</w:t>
      </w:r>
    </w:p>
    <w:p w:rsidR="00F838B0" w:rsidRPr="00D30959" w:rsidRDefault="00F838B0" w:rsidP="00F8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Дополнительные источники:</w:t>
      </w:r>
    </w:p>
    <w:p w:rsidR="00F838B0" w:rsidRPr="00D30959" w:rsidRDefault="00F838B0" w:rsidP="008F66E1">
      <w:pPr>
        <w:widowControl/>
        <w:numPr>
          <w:ilvl w:val="0"/>
          <w:numId w:val="86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bCs/>
          <w:sz w:val="24"/>
          <w:szCs w:val="24"/>
        </w:rPr>
      </w:pPr>
      <w:r w:rsidRPr="00D30959">
        <w:rPr>
          <w:sz w:val="24"/>
          <w:szCs w:val="24"/>
        </w:rPr>
        <w:t>«</w:t>
      </w:r>
      <w:r w:rsidRPr="00D30959">
        <w:rPr>
          <w:bCs/>
          <w:sz w:val="24"/>
          <w:szCs w:val="24"/>
        </w:rPr>
        <w:t>Ремонт дорожных машин, автомобилей и тракторов. Под редакцией д.т.н.,профессора В.А.Зорина. – М,; Академия. 2007г.</w:t>
      </w:r>
    </w:p>
    <w:p w:rsidR="00F838B0" w:rsidRPr="00D30959" w:rsidRDefault="00F838B0" w:rsidP="008F66E1">
      <w:pPr>
        <w:widowControl/>
        <w:numPr>
          <w:ilvl w:val="0"/>
          <w:numId w:val="86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Раннев А.В. Устройство и эксплуатация дорожно-строительных машин.- М,; Академия, 2008г.</w:t>
      </w:r>
    </w:p>
    <w:p w:rsidR="00F838B0" w:rsidRPr="00D30959" w:rsidRDefault="002570A4" w:rsidP="008F66E1">
      <w:pPr>
        <w:pStyle w:val="a5"/>
        <w:widowControl/>
        <w:numPr>
          <w:ilvl w:val="0"/>
          <w:numId w:val="86"/>
        </w:numPr>
        <w:adjustRightInd w:val="0"/>
        <w:contextualSpacing/>
        <w:jc w:val="both"/>
        <w:rPr>
          <w:bCs/>
          <w:i/>
          <w:sz w:val="24"/>
          <w:szCs w:val="24"/>
        </w:rPr>
      </w:pPr>
      <w:hyperlink r:id="rId46" w:history="1">
        <w:r w:rsidR="00F838B0" w:rsidRPr="00D30959">
          <w:rPr>
            <w:rStyle w:val="aff0"/>
          </w:rPr>
          <w:t>http://www.viamobile.ru/index.php -</w:t>
        </w:r>
      </w:hyperlink>
      <w:r w:rsidR="00F838B0" w:rsidRPr="00D30959">
        <w:rPr>
          <w:sz w:val="24"/>
          <w:szCs w:val="24"/>
        </w:rPr>
        <w:t xml:space="preserve"> библиотека автомобилиста</w:t>
      </w:r>
    </w:p>
    <w:p w:rsidR="00F838B0" w:rsidRPr="00D30959" w:rsidRDefault="00F838B0" w:rsidP="00F838B0">
      <w:pPr>
        <w:pStyle w:val="a5"/>
        <w:adjustRightInd w:val="0"/>
        <w:jc w:val="both"/>
        <w:rPr>
          <w:bCs/>
          <w:i/>
          <w:sz w:val="24"/>
          <w:szCs w:val="24"/>
        </w:rPr>
      </w:pPr>
    </w:p>
    <w:p w:rsidR="00F838B0" w:rsidRPr="00D30959" w:rsidRDefault="00F838B0" w:rsidP="00F838B0">
      <w:pPr>
        <w:jc w:val="both"/>
        <w:rPr>
          <w:bCs/>
          <w:sz w:val="24"/>
          <w:szCs w:val="24"/>
        </w:rPr>
      </w:pPr>
      <w:r w:rsidRPr="00D30959">
        <w:rPr>
          <w:bCs/>
          <w:sz w:val="24"/>
          <w:szCs w:val="24"/>
        </w:rPr>
        <w:t>Отечественные журналы</w:t>
      </w:r>
    </w:p>
    <w:p w:rsidR="00F838B0" w:rsidRPr="00D30959" w:rsidRDefault="00F838B0" w:rsidP="00F838B0">
      <w:pPr>
        <w:ind w:firstLine="720"/>
        <w:rPr>
          <w:sz w:val="24"/>
          <w:szCs w:val="24"/>
        </w:rPr>
      </w:pPr>
      <w:r w:rsidRPr="00D30959">
        <w:rPr>
          <w:sz w:val="24"/>
          <w:szCs w:val="24"/>
        </w:rPr>
        <w:t>«Мастер-автомеханик», htpp://avtomeh.panor.ru/;</w:t>
      </w:r>
    </w:p>
    <w:p w:rsidR="00F838B0" w:rsidRPr="00D30959" w:rsidRDefault="00F838B0" w:rsidP="00F838B0">
      <w:pPr>
        <w:pStyle w:val="3"/>
        <w:spacing w:before="0" w:after="0"/>
        <w:ind w:firstLine="720"/>
        <w:rPr>
          <w:rFonts w:ascii="Times New Roman" w:hAnsi="Times New Roman"/>
          <w:b w:val="0"/>
          <w:sz w:val="24"/>
          <w:szCs w:val="24"/>
        </w:rPr>
      </w:pPr>
      <w:r w:rsidRPr="00D30959">
        <w:rPr>
          <w:rFonts w:ascii="Times New Roman" w:hAnsi="Times New Roman"/>
          <w:b w:val="0"/>
          <w:sz w:val="24"/>
          <w:szCs w:val="24"/>
        </w:rPr>
        <w:t>«Автомир»;</w:t>
      </w:r>
    </w:p>
    <w:p w:rsidR="00F838B0" w:rsidRPr="00D30959" w:rsidRDefault="00F838B0" w:rsidP="00F838B0">
      <w:pPr>
        <w:ind w:firstLine="720"/>
        <w:jc w:val="both"/>
        <w:rPr>
          <w:sz w:val="24"/>
          <w:szCs w:val="24"/>
        </w:rPr>
      </w:pPr>
      <w:r w:rsidRPr="00D30959">
        <w:rPr>
          <w:sz w:val="24"/>
          <w:szCs w:val="24"/>
        </w:rPr>
        <w:t>«За рулем».</w:t>
      </w: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</w:t>
      </w:r>
    </w:p>
    <w:p w:rsidR="0071490D" w:rsidRPr="000E3E43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</w:t>
      </w:r>
      <w:r w:rsidRPr="000E3E43">
        <w:rPr>
          <w:b/>
        </w:rPr>
        <w:t>«Утверждаю»</w:t>
      </w:r>
      <w:r>
        <w:rPr>
          <w:b/>
        </w:rPr>
        <w:t>: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Руководитель Среднеахтубинского филиала государственного бюджетного профессионального образовательного учреждения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«Волгоградский технический колледж»</w:t>
      </w:r>
    </w:p>
    <w:p w:rsidR="0071490D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>А.Т. Досов</w:t>
      </w:r>
    </w:p>
    <w:p w:rsidR="0071490D" w:rsidRPr="000E3E43" w:rsidRDefault="0071490D" w:rsidP="0071490D">
      <w:pPr>
        <w:spacing w:line="360" w:lineRule="auto"/>
        <w:jc w:val="right"/>
        <w:rPr>
          <w:b/>
        </w:rPr>
      </w:pPr>
      <w:r>
        <w:rPr>
          <w:b/>
        </w:rPr>
        <w:t>«___» __________ 2022 г.</w:t>
      </w: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center"/>
        <w:rPr>
          <w:b/>
          <w:sz w:val="28"/>
          <w:szCs w:val="28"/>
        </w:rPr>
      </w:pPr>
      <w:r w:rsidRPr="00B17888">
        <w:rPr>
          <w:b/>
          <w:sz w:val="28"/>
          <w:szCs w:val="28"/>
        </w:rPr>
        <w:t xml:space="preserve">Комплект контрольно-оценочных средств </w:t>
      </w:r>
    </w:p>
    <w:p w:rsidR="0071490D" w:rsidRPr="00B17888" w:rsidRDefault="0071490D" w:rsidP="0071490D">
      <w:pPr>
        <w:spacing w:line="360" w:lineRule="auto"/>
        <w:jc w:val="center"/>
        <w:rPr>
          <w:b/>
          <w:i/>
          <w:sz w:val="28"/>
          <w:szCs w:val="28"/>
        </w:rPr>
      </w:pPr>
      <w:r w:rsidRPr="00B1788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учебной дисциплине «Основы технической механики и гидравлики»</w:t>
      </w:r>
    </w:p>
    <w:p w:rsidR="0071490D" w:rsidRPr="00B17888" w:rsidRDefault="0071490D" w:rsidP="0071490D">
      <w:pPr>
        <w:spacing w:line="360" w:lineRule="auto"/>
        <w:jc w:val="center"/>
        <w:rPr>
          <w:sz w:val="28"/>
          <w:szCs w:val="28"/>
        </w:rPr>
      </w:pPr>
      <w:r w:rsidRPr="00B17888">
        <w:rPr>
          <w:sz w:val="28"/>
          <w:szCs w:val="28"/>
        </w:rPr>
        <w:t xml:space="preserve">основной профессиональной образовательной программы (ОПОП) по </w:t>
      </w:r>
      <w:r>
        <w:rPr>
          <w:sz w:val="28"/>
          <w:szCs w:val="28"/>
        </w:rPr>
        <w:t>программе подготовки квалифицированных рабочих, служащих</w:t>
      </w:r>
    </w:p>
    <w:p w:rsidR="0071490D" w:rsidRPr="00C177FB" w:rsidRDefault="0071490D" w:rsidP="0071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8"/>
        <w:jc w:val="both"/>
        <w:rPr>
          <w:b/>
          <w:sz w:val="28"/>
        </w:rPr>
      </w:pPr>
      <w:r>
        <w:rPr>
          <w:b/>
          <w:sz w:val="28"/>
        </w:rPr>
        <w:t>23.01.06</w:t>
      </w:r>
      <w:r w:rsidRPr="00C177FB">
        <w:rPr>
          <w:b/>
          <w:sz w:val="28"/>
        </w:rPr>
        <w:t xml:space="preserve"> Машинист дорожных и строительных машин</w:t>
      </w:r>
    </w:p>
    <w:p w:rsidR="0071490D" w:rsidRDefault="0071490D" w:rsidP="0071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caps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F352A6" w:rsidRDefault="0071490D" w:rsidP="0071490D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 xml:space="preserve">Разработчик: </w:t>
      </w:r>
    </w:p>
    <w:p w:rsidR="0071490D" w:rsidRPr="00F352A6" w:rsidRDefault="0071490D" w:rsidP="0071490D">
      <w:pPr>
        <w:spacing w:line="360" w:lineRule="auto"/>
        <w:ind w:firstLine="2410"/>
        <w:jc w:val="both"/>
        <w:rPr>
          <w:sz w:val="28"/>
          <w:szCs w:val="28"/>
        </w:rPr>
      </w:pPr>
      <w:r w:rsidRPr="00F352A6">
        <w:rPr>
          <w:sz w:val="28"/>
          <w:szCs w:val="28"/>
        </w:rPr>
        <w:t>преподават</w:t>
      </w:r>
      <w:r>
        <w:rPr>
          <w:sz w:val="28"/>
          <w:szCs w:val="28"/>
        </w:rPr>
        <w:t>ель профессионального цикла – Т.А. Косолапова</w:t>
      </w: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Pr="00B17888" w:rsidRDefault="0071490D" w:rsidP="0071490D">
      <w:pPr>
        <w:spacing w:line="360" w:lineRule="auto"/>
        <w:jc w:val="both"/>
        <w:rPr>
          <w:b/>
          <w:sz w:val="28"/>
          <w:szCs w:val="28"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both"/>
        <w:rPr>
          <w:b/>
        </w:rPr>
      </w:pP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t>р.п. Средняя Ахтуба</w:t>
      </w:r>
    </w:p>
    <w:p w:rsidR="0071490D" w:rsidRDefault="0071490D" w:rsidP="0071490D">
      <w:pPr>
        <w:spacing w:line="360" w:lineRule="auto"/>
        <w:jc w:val="center"/>
        <w:rPr>
          <w:b/>
        </w:rPr>
      </w:pPr>
      <w:r>
        <w:rPr>
          <w:b/>
        </w:rPr>
        <w:t>2022 год</w:t>
      </w:r>
    </w:p>
    <w:p w:rsidR="00407EA1" w:rsidRDefault="00407EA1" w:rsidP="0071490D">
      <w:pPr>
        <w:rPr>
          <w:sz w:val="28"/>
          <w:szCs w:val="28"/>
        </w:rPr>
      </w:pPr>
    </w:p>
    <w:p w:rsidR="0071490D" w:rsidRDefault="0071490D" w:rsidP="0071490D">
      <w:pPr>
        <w:rPr>
          <w:sz w:val="28"/>
          <w:szCs w:val="28"/>
        </w:rPr>
      </w:pPr>
    </w:p>
    <w:p w:rsidR="0071490D" w:rsidRDefault="0071490D" w:rsidP="0071490D">
      <w:pPr>
        <w:rPr>
          <w:sz w:val="28"/>
          <w:szCs w:val="28"/>
        </w:rPr>
      </w:pPr>
    </w:p>
    <w:p w:rsidR="0071490D" w:rsidRDefault="0071490D" w:rsidP="0071490D">
      <w:pPr>
        <w:rPr>
          <w:sz w:val="28"/>
          <w:szCs w:val="28"/>
        </w:rPr>
      </w:pPr>
    </w:p>
    <w:p w:rsidR="00407EA1" w:rsidRPr="000022D2" w:rsidRDefault="00407EA1" w:rsidP="00407EA1">
      <w:pPr>
        <w:jc w:val="center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lastRenderedPageBreak/>
        <w:t>Общие положения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 xml:space="preserve">В результате  освоения учебной дисциплины </w:t>
      </w:r>
      <w:r>
        <w:rPr>
          <w:sz w:val="28"/>
          <w:lang w:eastAsia="ru-RU"/>
        </w:rPr>
        <w:t xml:space="preserve">«Основы технической механики и гидравлики» </w:t>
      </w:r>
      <w:r w:rsidRPr="000022D2">
        <w:rPr>
          <w:sz w:val="28"/>
          <w:lang w:eastAsia="ru-RU"/>
        </w:rPr>
        <w:t>обучающийся должен </w:t>
      </w:r>
      <w:r w:rsidRPr="000022D2">
        <w:rPr>
          <w:b/>
          <w:bCs/>
          <w:sz w:val="28"/>
          <w:lang w:eastAsia="ru-RU"/>
        </w:rPr>
        <w:t>знать:</w:t>
      </w:r>
    </w:p>
    <w:p w:rsidR="00407EA1" w:rsidRPr="000022D2" w:rsidRDefault="00407EA1" w:rsidP="004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22D2">
        <w:rPr>
          <w:sz w:val="28"/>
          <w:szCs w:val="28"/>
        </w:rPr>
        <w:t>-основные понятия и термины кинематики механизмов, сопротивление материалов;</w:t>
      </w:r>
    </w:p>
    <w:p w:rsidR="00407EA1" w:rsidRPr="000022D2" w:rsidRDefault="00407EA1" w:rsidP="004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22D2">
        <w:rPr>
          <w:sz w:val="28"/>
          <w:szCs w:val="28"/>
        </w:rPr>
        <w:t xml:space="preserve"> -требования к деталям и сборочным единицам общего и специального назначения;</w:t>
      </w:r>
    </w:p>
    <w:p w:rsidR="00407EA1" w:rsidRPr="000022D2" w:rsidRDefault="00407EA1" w:rsidP="004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22D2">
        <w:rPr>
          <w:sz w:val="28"/>
          <w:szCs w:val="28"/>
        </w:rPr>
        <w:t xml:space="preserve"> -основные понятия гидростатики и гидродинамики.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 результате освоения учебной дисциплины обучающийся должен </w:t>
      </w:r>
      <w:r w:rsidRPr="000022D2">
        <w:rPr>
          <w:b/>
          <w:bCs/>
          <w:sz w:val="28"/>
          <w:lang w:eastAsia="ru-RU"/>
        </w:rPr>
        <w:t>уметь:</w:t>
      </w:r>
    </w:p>
    <w:p w:rsidR="00407EA1" w:rsidRPr="000022D2" w:rsidRDefault="00407EA1" w:rsidP="004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022D2">
        <w:rPr>
          <w:sz w:val="28"/>
          <w:szCs w:val="28"/>
        </w:rPr>
        <w:t>-читать кинематические схемы.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 результате освоения учебной дисциплины обучающийся должен</w:t>
      </w:r>
      <w:r w:rsidRPr="000022D2">
        <w:rPr>
          <w:b/>
          <w:bCs/>
          <w:sz w:val="28"/>
          <w:lang w:eastAsia="ru-RU"/>
        </w:rPr>
        <w:t> освоить</w:t>
      </w:r>
      <w:r w:rsidRPr="000022D2">
        <w:rPr>
          <w:sz w:val="28"/>
          <w:lang w:eastAsia="ru-RU"/>
        </w:rPr>
        <w:t> составляющие общих и профессиональных компетенций:</w:t>
      </w:r>
    </w:p>
    <w:p w:rsidR="00407EA1" w:rsidRPr="000022D2" w:rsidRDefault="00407EA1" w:rsidP="00407EA1">
      <w:pPr>
        <w:ind w:firstLine="710"/>
        <w:jc w:val="both"/>
        <w:rPr>
          <w:sz w:val="28"/>
          <w:szCs w:val="28"/>
          <w:lang w:eastAsia="ru-RU"/>
        </w:rPr>
      </w:pPr>
      <w:r w:rsidRPr="000022D2">
        <w:rPr>
          <w:sz w:val="28"/>
          <w:szCs w:val="28"/>
          <w:lang w:eastAsia="ru-RU"/>
        </w:rPr>
        <w:t>ОК 1.</w:t>
      </w:r>
      <w:r w:rsidRPr="000022D2">
        <w:rPr>
          <w:sz w:val="28"/>
          <w:szCs w:val="28"/>
        </w:rPr>
        <w:t xml:space="preserve"> Понимать сущность и социальную значимость своей будущей профессии, проявлять устойчивый интерес.</w:t>
      </w:r>
    </w:p>
    <w:p w:rsidR="00407EA1" w:rsidRPr="000022D2" w:rsidRDefault="00407EA1" w:rsidP="00407EA1">
      <w:pPr>
        <w:ind w:firstLine="710"/>
        <w:jc w:val="both"/>
        <w:rPr>
          <w:sz w:val="28"/>
          <w:szCs w:val="28"/>
          <w:lang w:eastAsia="ru-RU"/>
        </w:rPr>
      </w:pPr>
      <w:r w:rsidRPr="000022D2">
        <w:rPr>
          <w:sz w:val="28"/>
          <w:szCs w:val="28"/>
          <w:lang w:eastAsia="ru-RU"/>
        </w:rPr>
        <w:t>ОК 2.</w:t>
      </w:r>
      <w:r w:rsidRPr="000022D2">
        <w:rPr>
          <w:sz w:val="28"/>
          <w:szCs w:val="28"/>
        </w:rPr>
        <w:t xml:space="preserve"> Организовывать собственную деятельность, исходя из цели и способов её достижения, определённых руководителем.</w:t>
      </w:r>
    </w:p>
    <w:p w:rsidR="00407EA1" w:rsidRPr="000022D2" w:rsidRDefault="00407EA1" w:rsidP="00407EA1">
      <w:pPr>
        <w:ind w:firstLine="710"/>
        <w:jc w:val="both"/>
        <w:rPr>
          <w:sz w:val="28"/>
          <w:szCs w:val="28"/>
          <w:lang w:eastAsia="ru-RU"/>
        </w:rPr>
      </w:pPr>
      <w:r w:rsidRPr="000022D2">
        <w:rPr>
          <w:sz w:val="28"/>
          <w:szCs w:val="28"/>
          <w:lang w:eastAsia="ru-RU"/>
        </w:rPr>
        <w:t>ОК 3. </w:t>
      </w:r>
      <w:r w:rsidRPr="000022D2">
        <w:rPr>
          <w:sz w:val="28"/>
          <w:szCs w:val="28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407EA1" w:rsidRPr="000022D2" w:rsidRDefault="00407EA1" w:rsidP="00407EA1">
      <w:pPr>
        <w:ind w:firstLine="710"/>
        <w:jc w:val="both"/>
        <w:rPr>
          <w:sz w:val="28"/>
          <w:szCs w:val="28"/>
          <w:lang w:eastAsia="ru-RU"/>
        </w:rPr>
      </w:pPr>
      <w:r w:rsidRPr="000022D2">
        <w:rPr>
          <w:sz w:val="28"/>
          <w:szCs w:val="28"/>
          <w:lang w:eastAsia="ru-RU"/>
        </w:rPr>
        <w:t>ОК 4. </w:t>
      </w:r>
      <w:r w:rsidRPr="000022D2">
        <w:rPr>
          <w:sz w:val="28"/>
          <w:szCs w:val="28"/>
        </w:rPr>
        <w:t>Осуществлять поиск информации, необходимой для эффективного выполнения профессиональных задач.</w:t>
      </w:r>
    </w:p>
    <w:p w:rsidR="00407EA1" w:rsidRPr="000022D2" w:rsidRDefault="00407EA1" w:rsidP="00407EA1">
      <w:pPr>
        <w:ind w:firstLine="710"/>
        <w:jc w:val="both"/>
        <w:rPr>
          <w:sz w:val="28"/>
          <w:szCs w:val="28"/>
          <w:lang w:eastAsia="ru-RU"/>
        </w:rPr>
      </w:pPr>
      <w:r w:rsidRPr="000022D2">
        <w:rPr>
          <w:sz w:val="28"/>
          <w:szCs w:val="28"/>
          <w:lang w:eastAsia="ru-RU"/>
        </w:rPr>
        <w:t>ОК 5. </w:t>
      </w:r>
      <w:r w:rsidRPr="000022D2">
        <w:rPr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407EA1" w:rsidRDefault="00407EA1" w:rsidP="00407EA1">
      <w:pPr>
        <w:ind w:firstLine="710"/>
        <w:jc w:val="both"/>
        <w:rPr>
          <w:sz w:val="28"/>
          <w:szCs w:val="28"/>
        </w:rPr>
      </w:pPr>
      <w:r w:rsidRPr="000022D2">
        <w:rPr>
          <w:sz w:val="28"/>
          <w:szCs w:val="28"/>
          <w:lang w:eastAsia="ru-RU"/>
        </w:rPr>
        <w:t>ОК 6. </w:t>
      </w:r>
      <w:r w:rsidRPr="000022D2">
        <w:rPr>
          <w:sz w:val="28"/>
          <w:szCs w:val="28"/>
        </w:rPr>
        <w:t>Работать в команде, эффективно общаться с коллегами, руководством, клиентами.</w:t>
      </w:r>
    </w:p>
    <w:p w:rsidR="00407EA1" w:rsidRDefault="00407EA1" w:rsidP="00407EA1">
      <w:pPr>
        <w:ind w:firstLine="710"/>
        <w:jc w:val="both"/>
        <w:rPr>
          <w:sz w:val="28"/>
          <w:szCs w:val="28"/>
        </w:rPr>
      </w:pPr>
    </w:p>
    <w:p w:rsidR="00407EA1" w:rsidRPr="000022D2" w:rsidRDefault="00407EA1" w:rsidP="00407EA1">
      <w:pPr>
        <w:contextualSpacing/>
        <w:jc w:val="both"/>
        <w:rPr>
          <w:sz w:val="28"/>
          <w:szCs w:val="28"/>
        </w:rPr>
      </w:pPr>
      <w:r w:rsidRPr="000022D2">
        <w:rPr>
          <w:sz w:val="28"/>
          <w:szCs w:val="28"/>
        </w:rPr>
        <w:t xml:space="preserve">       </w:t>
      </w:r>
      <w:r>
        <w:rPr>
          <w:sz w:val="28"/>
          <w:szCs w:val="28"/>
        </w:rPr>
        <w:t>ПК  1.</w:t>
      </w:r>
      <w:r w:rsidRPr="000022D2">
        <w:rPr>
          <w:sz w:val="28"/>
          <w:szCs w:val="28"/>
        </w:rPr>
        <w:t xml:space="preserve">1.Проверять техническое состояние дорожных и строительных </w:t>
      </w:r>
      <w:r>
        <w:rPr>
          <w:sz w:val="28"/>
          <w:szCs w:val="28"/>
        </w:rPr>
        <w:t xml:space="preserve">     </w:t>
      </w:r>
      <w:r w:rsidRPr="000022D2">
        <w:rPr>
          <w:sz w:val="28"/>
          <w:szCs w:val="28"/>
        </w:rPr>
        <w:t>машин.</w:t>
      </w:r>
    </w:p>
    <w:p w:rsidR="00407EA1" w:rsidRDefault="00407EA1" w:rsidP="00407EA1">
      <w:pPr>
        <w:contextualSpacing/>
        <w:jc w:val="both"/>
        <w:rPr>
          <w:sz w:val="28"/>
          <w:szCs w:val="28"/>
        </w:rPr>
      </w:pPr>
      <w:r w:rsidRPr="000022D2">
        <w:rPr>
          <w:sz w:val="28"/>
          <w:szCs w:val="28"/>
        </w:rPr>
        <w:t xml:space="preserve">       </w:t>
      </w:r>
      <w:r>
        <w:rPr>
          <w:sz w:val="28"/>
          <w:szCs w:val="28"/>
        </w:rPr>
        <w:t>ПК    1.</w:t>
      </w:r>
      <w:r w:rsidRPr="000022D2">
        <w:rPr>
          <w:sz w:val="28"/>
          <w:szCs w:val="28"/>
        </w:rPr>
        <w:t>2.Осуществлять монтаж и демонтаж рабочего оборудования.</w:t>
      </w:r>
    </w:p>
    <w:p w:rsidR="00407EA1" w:rsidRPr="000022D2" w:rsidRDefault="00407EA1" w:rsidP="00407EA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ПК </w:t>
      </w:r>
      <w:r w:rsidRPr="000022D2">
        <w:rPr>
          <w:sz w:val="28"/>
          <w:szCs w:val="28"/>
        </w:rPr>
        <w:t>2.1.Осуществлять управление дорожными и строительными машинами.</w:t>
      </w:r>
    </w:p>
    <w:p w:rsidR="00407EA1" w:rsidRPr="000022D2" w:rsidRDefault="00407EA1" w:rsidP="00407EA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ПК   </w:t>
      </w:r>
      <w:r w:rsidRPr="000022D2">
        <w:rPr>
          <w:sz w:val="28"/>
          <w:szCs w:val="28"/>
        </w:rPr>
        <w:t xml:space="preserve">2.2.Выполнять земляные и дорожные работы, соблюдая технические     </w:t>
      </w:r>
    </w:p>
    <w:p w:rsidR="00407EA1" w:rsidRPr="000022D2" w:rsidRDefault="00407EA1" w:rsidP="00407EA1">
      <w:pPr>
        <w:jc w:val="both"/>
        <w:rPr>
          <w:sz w:val="28"/>
          <w:szCs w:val="28"/>
          <w:lang w:eastAsia="ru-RU"/>
        </w:rPr>
      </w:pPr>
    </w:p>
    <w:p w:rsidR="00407EA1" w:rsidRPr="000022D2" w:rsidRDefault="00407EA1" w:rsidP="00407EA1">
      <w:pPr>
        <w:ind w:firstLine="708"/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 xml:space="preserve">Формой аттестации по учебной дисциплине  является </w:t>
      </w:r>
      <w:r>
        <w:rPr>
          <w:sz w:val="28"/>
          <w:lang w:eastAsia="ru-RU"/>
        </w:rPr>
        <w:t>экзамен</w:t>
      </w:r>
      <w:r w:rsidRPr="000022D2">
        <w:rPr>
          <w:sz w:val="28"/>
          <w:lang w:eastAsia="ru-RU"/>
        </w:rPr>
        <w:t xml:space="preserve">. Итогом </w:t>
      </w:r>
      <w:r>
        <w:rPr>
          <w:sz w:val="28"/>
          <w:lang w:eastAsia="ru-RU"/>
        </w:rPr>
        <w:t>экзамена</w:t>
      </w:r>
      <w:r w:rsidRPr="000022D2">
        <w:rPr>
          <w:sz w:val="28"/>
          <w:lang w:eastAsia="ru-RU"/>
        </w:rPr>
        <w:t xml:space="preserve"> является    оценка.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 Формы контроля и оценивания элементов учебной дисциплины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                                                                                        </w:t>
      </w:r>
      <w:r w:rsidRPr="000022D2">
        <w:rPr>
          <w:sz w:val="28"/>
          <w:lang w:eastAsia="ru-RU"/>
        </w:rPr>
        <w:t>Таблица 1</w:t>
      </w:r>
    </w:p>
    <w:tbl>
      <w:tblPr>
        <w:tblW w:w="10205" w:type="dxa"/>
        <w:tblInd w:w="-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9"/>
        <w:gridCol w:w="3050"/>
        <w:gridCol w:w="3876"/>
      </w:tblGrid>
      <w:tr w:rsidR="00407EA1" w:rsidRPr="000022D2" w:rsidTr="00665D8E">
        <w:trPr>
          <w:trHeight w:val="280"/>
        </w:trPr>
        <w:tc>
          <w:tcPr>
            <w:tcW w:w="3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ind w:left="-1430" w:firstLine="1430"/>
              <w:rPr>
                <w:sz w:val="24"/>
                <w:szCs w:val="24"/>
                <w:lang w:eastAsia="ru-RU"/>
              </w:rPr>
            </w:pPr>
            <w:bookmarkStart w:id="7" w:name="57a2f375bc9044937e719a8ff991193ef56d1ae5"/>
            <w:bookmarkStart w:id="8" w:name="0"/>
            <w:bookmarkEnd w:id="7"/>
            <w:bookmarkEnd w:id="8"/>
            <w:r w:rsidRPr="000022D2">
              <w:rPr>
                <w:b/>
                <w:bCs/>
                <w:sz w:val="28"/>
                <w:lang w:eastAsia="ru-RU"/>
              </w:rPr>
              <w:t>Элементы учебной</w:t>
            </w:r>
          </w:p>
          <w:p w:rsidR="00407EA1" w:rsidRPr="000022D2" w:rsidRDefault="00407EA1" w:rsidP="00665D8E">
            <w:pPr>
              <w:ind w:left="-1430" w:firstLine="1430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дисциплины</w:t>
            </w:r>
          </w:p>
        </w:tc>
        <w:tc>
          <w:tcPr>
            <w:tcW w:w="6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Форма контроля и оценивания</w:t>
            </w:r>
          </w:p>
        </w:tc>
      </w:tr>
      <w:tr w:rsidR="00407EA1" w:rsidRPr="000022D2" w:rsidTr="00665D8E">
        <w:trPr>
          <w:trHeight w:val="1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16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Промежуточная аттестация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16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Текущий контроль</w:t>
            </w:r>
          </w:p>
        </w:tc>
      </w:tr>
      <w:tr w:rsidR="00407EA1" w:rsidRPr="000022D2" w:rsidTr="00665D8E">
        <w:trPr>
          <w:trHeight w:val="6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Раздел 1. Сопротивление материалов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дифференцированный зачет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Оценивание знаний, умений и элементов  ОК и ПК</w:t>
            </w:r>
          </w:p>
        </w:tc>
      </w:tr>
      <w:tr w:rsidR="00407EA1" w:rsidRPr="000022D2" w:rsidTr="00665D8E">
        <w:trPr>
          <w:trHeight w:val="58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1.1.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Основные понятия статики,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кинематики, динамики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   и письменного 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 xml:space="preserve">- оценка за практическую </w:t>
            </w:r>
            <w:r w:rsidRPr="000022D2">
              <w:rPr>
                <w:sz w:val="28"/>
                <w:lang w:eastAsia="ru-RU"/>
              </w:rPr>
              <w:lastRenderedPageBreak/>
              <w:t>работу,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 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Тема 1.2.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 Основные виды деформаций.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 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 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1.3.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Растяжение и сжатие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 - оценка за самостоятельную работу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1.4.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Срез. Изгиб. Кручение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 - оценка за самостоятельную работу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1.5.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Сопротивление усталости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контрольную работу.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Раздел 2.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Детали машин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дифференцированный зачет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Оценивание знаний, умений и элементов  ОК и ПК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2.1.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Основные сведения о машине и её деталях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2.2. Общие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сведения о передачах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2.3. Неподвижные соединения деталей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2.4. Фрикционные передачи и вариаторы. Винтовые передачи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 xml:space="preserve">- оценка за самостоятельную </w:t>
            </w:r>
            <w:r w:rsidRPr="000022D2">
              <w:rPr>
                <w:sz w:val="28"/>
                <w:lang w:eastAsia="ru-RU"/>
              </w:rPr>
              <w:lastRenderedPageBreak/>
              <w:t>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Тема 2.5.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Зубчатые передачи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2.6.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Червячная передача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2.7. Общие сведения о редукторах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2.8. Ременные и цепные  передачи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2.9.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Валы и оси, шпоночные и шлицевые соединения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320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2.10.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Опоры валов и осей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2329"/>
        </w:trPr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2.11.   Муфты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контрольную работу.</w:t>
            </w:r>
          </w:p>
        </w:tc>
      </w:tr>
      <w:tr w:rsidR="00407EA1" w:rsidRPr="000022D2" w:rsidTr="00665D8E">
        <w:trPr>
          <w:trHeight w:val="2266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2.12.  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022D2">
              <w:rPr>
                <w:bCs/>
                <w:sz w:val="28"/>
                <w:szCs w:val="28"/>
              </w:rPr>
              <w:t>Допуски, посадки и технические измерения.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контрольную работу.</w:t>
            </w:r>
          </w:p>
        </w:tc>
      </w:tr>
      <w:tr w:rsidR="00407EA1" w:rsidRPr="000022D2" w:rsidTr="00665D8E">
        <w:trPr>
          <w:trHeight w:val="1327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lastRenderedPageBreak/>
              <w:t>Раздел 3.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lang w:eastAsia="ru-RU"/>
              </w:rPr>
            </w:pPr>
            <w:r w:rsidRPr="000022D2">
              <w:rPr>
                <w:b/>
                <w:bCs/>
                <w:sz w:val="28"/>
                <w:szCs w:val="28"/>
              </w:rPr>
              <w:t>Основные понятия гидростатики и гидродинамики.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дифференцированный зачет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Оценивание знаний, умений и элементов  ОК и ПК</w:t>
            </w:r>
          </w:p>
        </w:tc>
      </w:tr>
      <w:tr w:rsidR="00407EA1" w:rsidRPr="000022D2" w:rsidTr="00665D8E">
        <w:trPr>
          <w:trHeight w:val="1089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3.1.  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lang w:eastAsia="ru-RU"/>
              </w:rPr>
            </w:pPr>
            <w:r w:rsidRPr="000022D2">
              <w:rPr>
                <w:bCs/>
                <w:sz w:val="28"/>
                <w:szCs w:val="28"/>
              </w:rPr>
              <w:t>Общие положения гидравлики.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613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3.2.  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lang w:eastAsia="ru-RU"/>
              </w:rPr>
            </w:pPr>
            <w:r w:rsidRPr="000022D2">
              <w:rPr>
                <w:bCs/>
                <w:sz w:val="28"/>
                <w:szCs w:val="28"/>
              </w:rPr>
              <w:t>Гидростатика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</w:tc>
      </w:tr>
      <w:tr w:rsidR="00407EA1" w:rsidRPr="000022D2" w:rsidTr="00665D8E">
        <w:trPr>
          <w:trHeight w:val="763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3.3.  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lang w:eastAsia="ru-RU"/>
              </w:rPr>
            </w:pPr>
            <w:r w:rsidRPr="000022D2">
              <w:rPr>
                <w:bCs/>
                <w:sz w:val="28"/>
                <w:szCs w:val="28"/>
              </w:rPr>
              <w:t>Гидродинамика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контрольную работу.</w:t>
            </w:r>
          </w:p>
        </w:tc>
      </w:tr>
      <w:tr w:rsidR="00407EA1" w:rsidRPr="000022D2" w:rsidTr="00665D8E">
        <w:trPr>
          <w:trHeight w:val="601"/>
        </w:trPr>
        <w:tc>
          <w:tcPr>
            <w:tcW w:w="32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Тема 3.4.  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lang w:eastAsia="ru-RU"/>
              </w:rPr>
            </w:pPr>
            <w:r w:rsidRPr="000022D2">
              <w:rPr>
                <w:bCs/>
                <w:sz w:val="28"/>
                <w:szCs w:val="28"/>
              </w:rPr>
              <w:t>Потери напора в гидравлических сопротивлениях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8"/>
                <w:lang w:eastAsia="ru-RU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по результатам устного и письменного  опроса,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самостоятельную работу,</w:t>
            </w:r>
          </w:p>
          <w:p w:rsidR="00407EA1" w:rsidRPr="000022D2" w:rsidRDefault="00407EA1" w:rsidP="00665D8E">
            <w:pPr>
              <w:rPr>
                <w:sz w:val="28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оценка за контрольную работу.</w:t>
            </w:r>
          </w:p>
        </w:tc>
      </w:tr>
    </w:tbl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 xml:space="preserve">2. Результаты освоения учебной дисциплины, подлежащие проверке на </w:t>
      </w:r>
      <w:r w:rsidRPr="007B5D78">
        <w:rPr>
          <w:b/>
          <w:bCs/>
          <w:sz w:val="28"/>
          <w:u w:val="single"/>
          <w:lang w:eastAsia="ru-RU"/>
        </w:rPr>
        <w:t>экзамене.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 В результате аттестации по учебной дисциплине осуществляется комплексная проверка следующих  знаний и умений, общих  и профессиональных компетенций:</w:t>
      </w:r>
    </w:p>
    <w:p w:rsidR="00407EA1" w:rsidRPr="000022D2" w:rsidRDefault="00407EA1" w:rsidP="00407EA1">
      <w:pPr>
        <w:jc w:val="right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Таблица 2</w:t>
      </w:r>
    </w:p>
    <w:tbl>
      <w:tblPr>
        <w:tblW w:w="10205" w:type="dxa"/>
        <w:tblInd w:w="-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264"/>
      </w:tblGrid>
      <w:tr w:rsidR="00407EA1" w:rsidRPr="000022D2" w:rsidTr="00665D8E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jc w:val="center"/>
              <w:rPr>
                <w:sz w:val="24"/>
                <w:szCs w:val="24"/>
                <w:lang w:eastAsia="ru-RU"/>
              </w:rPr>
            </w:pPr>
            <w:bookmarkStart w:id="9" w:name="b33413a37d2f524097b06ab23fcc9aad669b1d00"/>
            <w:bookmarkStart w:id="10" w:name="1"/>
            <w:bookmarkEnd w:id="9"/>
            <w:bookmarkEnd w:id="10"/>
            <w:r w:rsidRPr="000022D2">
              <w:rPr>
                <w:b/>
                <w:bCs/>
                <w:sz w:val="28"/>
                <w:lang w:eastAsia="ru-RU"/>
              </w:rPr>
              <w:t>Результаты обучения</w:t>
            </w:r>
          </w:p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(освоенные знания, умения, общие и профессиональные  компетенции)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Показатели оценки результата</w:t>
            </w:r>
          </w:p>
        </w:tc>
      </w:tr>
      <w:tr w:rsidR="00407EA1" w:rsidRPr="000022D2" w:rsidTr="00665D8E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Знания: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-основных понятий и терминов</w:t>
            </w:r>
            <w:r w:rsidRPr="000022D2">
              <w:rPr>
                <w:sz w:val="28"/>
                <w:szCs w:val="28"/>
              </w:rPr>
              <w:t xml:space="preserve"> кинематики механизмов, сопротивление материалов;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-требований</w:t>
            </w:r>
            <w:r w:rsidRPr="000022D2">
              <w:rPr>
                <w:sz w:val="28"/>
                <w:szCs w:val="28"/>
              </w:rPr>
              <w:t xml:space="preserve"> к деталям и сборочным единицам общего и специального назначения;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-основных понятий</w:t>
            </w:r>
            <w:r w:rsidRPr="000022D2">
              <w:rPr>
                <w:sz w:val="28"/>
                <w:szCs w:val="28"/>
              </w:rPr>
              <w:t xml:space="preserve"> гидростатики и гидродинамики.</w:t>
            </w:r>
          </w:p>
          <w:p w:rsidR="00407EA1" w:rsidRDefault="00407EA1" w:rsidP="00665D8E">
            <w:pPr>
              <w:jc w:val="both"/>
              <w:rPr>
                <w:b/>
                <w:bCs/>
                <w:sz w:val="28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Умения:</w:t>
            </w:r>
          </w:p>
          <w:p w:rsidR="00407EA1" w:rsidRPr="003579C0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022D2">
              <w:rPr>
                <w:sz w:val="28"/>
                <w:szCs w:val="28"/>
              </w:rPr>
              <w:t>-читать кинематические схемы.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lastRenderedPageBreak/>
              <w:t>ОК 1.</w:t>
            </w:r>
            <w:r w:rsidRPr="000022D2">
              <w:rPr>
                <w:sz w:val="28"/>
                <w:szCs w:val="28"/>
              </w:rPr>
              <w:t xml:space="preserve"> Понимать сущность и социальную значимость своей будущей профессии, проявлять устойчивый интерес.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t>ОК 2.</w:t>
            </w:r>
            <w:r w:rsidRPr="000022D2">
              <w:rPr>
                <w:sz w:val="28"/>
                <w:szCs w:val="28"/>
              </w:rPr>
              <w:t xml:space="preserve"> Организовывать собственную деятельность, исходя из цели и способов её достижения, определённых руководителем.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t>ОК 3. </w:t>
            </w:r>
            <w:r w:rsidRPr="000022D2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t>ОК 4. </w:t>
            </w:r>
            <w:r w:rsidRPr="000022D2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t>ОК 5. </w:t>
            </w:r>
            <w:r w:rsidRPr="000022D2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407EA1" w:rsidRPr="000022D2" w:rsidRDefault="00407EA1" w:rsidP="00665D8E">
            <w:pPr>
              <w:ind w:firstLine="710"/>
              <w:jc w:val="both"/>
              <w:rPr>
                <w:sz w:val="28"/>
                <w:szCs w:val="28"/>
                <w:lang w:eastAsia="ru-RU"/>
              </w:rPr>
            </w:pPr>
            <w:r w:rsidRPr="000022D2">
              <w:rPr>
                <w:sz w:val="28"/>
                <w:szCs w:val="28"/>
                <w:lang w:eastAsia="ru-RU"/>
              </w:rPr>
              <w:t>ОК 6. </w:t>
            </w:r>
            <w:r w:rsidRPr="000022D2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-</w:t>
            </w:r>
            <w:r w:rsidRPr="000022D2">
              <w:rPr>
                <w:rFonts w:ascii="Calibri" w:hAnsi="Calibri"/>
                <w:lang w:eastAsia="ru-RU"/>
              </w:rPr>
              <w:t> </w:t>
            </w:r>
            <w:r w:rsidRPr="000022D2">
              <w:rPr>
                <w:sz w:val="28"/>
                <w:lang w:eastAsia="ru-RU"/>
              </w:rPr>
              <w:t>правильность выбора вида соединения;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точность (правильность) выбора вида подшипников;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i/>
                <w:iCs/>
                <w:sz w:val="24"/>
                <w:szCs w:val="24"/>
                <w:lang w:eastAsia="ru-RU"/>
              </w:rPr>
              <w:t>- </w:t>
            </w:r>
            <w:r w:rsidRPr="000022D2">
              <w:rPr>
                <w:sz w:val="28"/>
                <w:lang w:eastAsia="ru-RU"/>
              </w:rPr>
              <w:t>обоснованность принятия решения;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i/>
                <w:iCs/>
                <w:sz w:val="24"/>
                <w:szCs w:val="24"/>
                <w:lang w:eastAsia="ru-RU"/>
              </w:rPr>
              <w:t>- </w:t>
            </w:r>
            <w:r w:rsidRPr="000022D2">
              <w:rPr>
                <w:sz w:val="28"/>
                <w:lang w:eastAsia="ru-RU"/>
              </w:rPr>
              <w:t>совпадение результатов самоанализа и экспертной оценки;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-</w:t>
            </w:r>
            <w:r w:rsidRPr="000022D2">
              <w:rPr>
                <w:i/>
                <w:iCs/>
                <w:sz w:val="24"/>
                <w:szCs w:val="24"/>
                <w:lang w:eastAsia="ru-RU"/>
              </w:rPr>
              <w:t> </w:t>
            </w:r>
            <w:r w:rsidRPr="000022D2">
              <w:rPr>
                <w:sz w:val="28"/>
                <w:lang w:eastAsia="ru-RU"/>
              </w:rPr>
              <w:t>рациональное распределение времени на все этапы решения задачи</w:t>
            </w:r>
            <w:r w:rsidRPr="000022D2">
              <w:rPr>
                <w:i/>
                <w:iCs/>
                <w:sz w:val="24"/>
                <w:szCs w:val="24"/>
                <w:lang w:eastAsia="ru-RU"/>
              </w:rPr>
              <w:t>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соответствие решения профессиональных задач  с техническими стандартами и нормативными документами;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результативность информационного поиска;</w:t>
            </w:r>
          </w:p>
          <w:p w:rsidR="00407EA1" w:rsidRPr="000022D2" w:rsidRDefault="00407EA1" w:rsidP="00665D8E">
            <w:pPr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обоснованность и опти-мальность выбора источников, необходимых для решения поставленной задачи;</w:t>
            </w:r>
          </w:p>
        </w:tc>
      </w:tr>
    </w:tbl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lastRenderedPageBreak/>
        <w:t>3. Оценка освоения  учебной дисциплины</w:t>
      </w:r>
    </w:p>
    <w:p w:rsidR="00407EA1" w:rsidRPr="000022D2" w:rsidRDefault="00407EA1" w:rsidP="00407EA1">
      <w:pPr>
        <w:jc w:val="center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3.1. Типовые задания для оценки освоения  Раздела 1: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1)</w:t>
      </w:r>
      <w:r w:rsidRPr="000022D2">
        <w:rPr>
          <w:b/>
          <w:bCs/>
          <w:sz w:val="28"/>
          <w:u w:val="single"/>
          <w:lang w:eastAsia="ru-RU"/>
        </w:rPr>
        <w:t> Вопросы для закрепления материала: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Перечислите</w:t>
      </w:r>
      <w:r w:rsidRPr="000022D2">
        <w:rPr>
          <w:b/>
          <w:bCs/>
          <w:sz w:val="28"/>
          <w:lang w:eastAsia="ru-RU"/>
        </w:rPr>
        <w:t> о</w:t>
      </w:r>
      <w:r w:rsidRPr="000022D2">
        <w:rPr>
          <w:sz w:val="28"/>
          <w:lang w:eastAsia="ru-RU"/>
        </w:rPr>
        <w:t>сновные виды деформации.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Какие деформации называют остаточными (пластическими)?</w:t>
      </w:r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407EA1" w:rsidRPr="000022D2" w:rsidTr="00665D8E">
        <w:tc>
          <w:tcPr>
            <w:tcW w:w="9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  <w:hideMark/>
          </w:tcPr>
          <w:p w:rsidR="00407EA1" w:rsidRPr="000022D2" w:rsidRDefault="00407EA1" w:rsidP="00665D8E">
            <w:pPr>
              <w:rPr>
                <w:sz w:val="1"/>
                <w:szCs w:val="24"/>
                <w:lang w:eastAsia="ru-RU"/>
              </w:rPr>
            </w:pPr>
            <w:bookmarkStart w:id="11" w:name="4e81b3c777c9496ed03850cc49eacb5270966217"/>
            <w:bookmarkStart w:id="12" w:name="2"/>
            <w:bookmarkEnd w:id="11"/>
            <w:bookmarkEnd w:id="12"/>
          </w:p>
        </w:tc>
      </w:tr>
      <w:tr w:rsidR="00407EA1" w:rsidRPr="000022D2" w:rsidTr="00665D8E">
        <w:tc>
          <w:tcPr>
            <w:tcW w:w="9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  <w:hideMark/>
          </w:tcPr>
          <w:p w:rsidR="00407EA1" w:rsidRPr="000022D2" w:rsidRDefault="00407EA1" w:rsidP="00665D8E">
            <w:pPr>
              <w:rPr>
                <w:sz w:val="1"/>
                <w:szCs w:val="24"/>
                <w:lang w:eastAsia="ru-RU"/>
              </w:rPr>
            </w:pPr>
          </w:p>
        </w:tc>
      </w:tr>
      <w:tr w:rsidR="00407EA1" w:rsidRPr="000022D2" w:rsidTr="00665D8E">
        <w:tc>
          <w:tcPr>
            <w:tcW w:w="9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  <w:hideMark/>
          </w:tcPr>
          <w:p w:rsidR="00407EA1" w:rsidRPr="000022D2" w:rsidRDefault="00407EA1" w:rsidP="00665D8E">
            <w:pPr>
              <w:rPr>
                <w:sz w:val="1"/>
                <w:szCs w:val="24"/>
                <w:lang w:eastAsia="ru-RU"/>
              </w:rPr>
            </w:pPr>
          </w:p>
        </w:tc>
      </w:tr>
    </w:tbl>
    <w:p w:rsidR="00407EA1" w:rsidRPr="000022D2" w:rsidRDefault="00407EA1" w:rsidP="00407EA1">
      <w:pPr>
        <w:pBdr>
          <w:bottom w:val="single" w:sz="4" w:space="0" w:color="D6DDB9"/>
        </w:pBdr>
        <w:spacing w:before="120" w:after="120"/>
        <w:outlineLvl w:val="1"/>
        <w:rPr>
          <w:b/>
          <w:bCs/>
          <w:sz w:val="36"/>
          <w:szCs w:val="36"/>
          <w:lang w:eastAsia="ru-RU"/>
        </w:rPr>
      </w:pPr>
      <w:r w:rsidRPr="000022D2">
        <w:rPr>
          <w:sz w:val="28"/>
          <w:lang w:eastAsia="ru-RU"/>
        </w:rPr>
        <w:t>3. Классификация нагрузок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4. Какое напряжение называют нормальным?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5. Какое напряжение называют касательным?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6. Какое напряжение называют рабочим?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7. Какое напряжение называют предельным?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8. Какое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напряжение называют пределом прочности? 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9. Какое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напряжение называют допускаемым?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10.Что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коэффициентом запаса прочности? 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11. Чему равен коэффициент запаса прочности деталей машин и конструкций при статических нагрузках?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12. Чему равен коэффициент запаса прочности деталей машин и конструкций при динамических нагрузках?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13. Какой вид </w:t>
      </w:r>
      <w:r w:rsidRPr="000022D2">
        <w:rPr>
          <w:rFonts w:ascii="Arial" w:hAnsi="Arial" w:cs="Arial"/>
          <w:sz w:val="28"/>
          <w:lang w:eastAsia="ru-RU"/>
        </w:rPr>
        <w:t>  </w:t>
      </w:r>
      <w:r w:rsidRPr="000022D2">
        <w:rPr>
          <w:sz w:val="28"/>
          <w:lang w:eastAsia="ru-RU"/>
        </w:rPr>
        <w:t>деформации</w:t>
      </w:r>
      <w:r w:rsidRPr="000022D2">
        <w:rPr>
          <w:sz w:val="24"/>
          <w:szCs w:val="24"/>
          <w:lang w:eastAsia="ru-RU"/>
        </w:rPr>
        <w:t> </w:t>
      </w:r>
      <w:r w:rsidRPr="000022D2">
        <w:rPr>
          <w:sz w:val="28"/>
          <w:lang w:eastAsia="ru-RU"/>
        </w:rPr>
        <w:t>называется сдвигом (срезом)?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14. Какой вид   деформации называется кручением?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15. 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усталостью металла?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16. 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пределом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выносливости?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17. Перечислите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зоны концентрации напряжений у деталей машин.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18. От чего зависит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степень концентрации напряжений?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 xml:space="preserve">19.Что служит основными источниками геометрической концентрации </w:t>
      </w:r>
      <w:r w:rsidRPr="000022D2">
        <w:rPr>
          <w:sz w:val="28"/>
          <w:lang w:eastAsia="ru-RU"/>
        </w:rPr>
        <w:lastRenderedPageBreak/>
        <w:t>напряжения на валах и осях?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20.Что служит основными источниками технологических концентраций напряжений?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21. Способы повышение усталостной прочности.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22. Конструктивные способы повышения усталостной прочности деталей.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2)</w:t>
      </w:r>
      <w:r w:rsidRPr="000022D2">
        <w:rPr>
          <w:b/>
          <w:bCs/>
          <w:sz w:val="28"/>
          <w:u w:val="single"/>
          <w:lang w:eastAsia="ru-RU"/>
        </w:rPr>
        <w:t> Задания для контрольной работы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№ 1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 Выберите правильный ответ: </w:t>
      </w:r>
      <w:r w:rsidRPr="000022D2">
        <w:rPr>
          <w:i/>
          <w:iCs/>
          <w:sz w:val="28"/>
          <w:lang w:eastAsia="ru-RU"/>
        </w:rPr>
        <w:t>Что называется центром тяжести?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</w:t>
      </w:r>
      <w:r w:rsidRPr="000022D2">
        <w:rPr>
          <w:sz w:val="28"/>
          <w:lang w:eastAsia="ru-RU"/>
        </w:rPr>
        <w:t> Это точка, в которой может располагаться масса тела.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</w:t>
      </w:r>
      <w:r w:rsidRPr="000022D2">
        <w:rPr>
          <w:sz w:val="28"/>
          <w:lang w:eastAsia="ru-RU"/>
        </w:rPr>
        <w:t> Это  точка, через которую проходит равнодействующая сил тяжести, действующих на частицы данного тела.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</w:t>
      </w:r>
      <w:r w:rsidRPr="000022D2">
        <w:rPr>
          <w:sz w:val="28"/>
          <w:lang w:eastAsia="ru-RU"/>
        </w:rPr>
        <w:t> Это точка приложения силы тяжести.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Это точка, в которой совпадают центр симметрии тела и центра тяжести тела.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2.</w:t>
      </w:r>
      <w:r w:rsidRPr="000022D2">
        <w:rPr>
          <w:sz w:val="28"/>
          <w:lang w:eastAsia="ru-RU"/>
        </w:rPr>
        <w:t> Какая физическая величина показывает долю мощности, идущую в механическом устройстве на совершение полезной работы по отношению к полной затраченной работе 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 Укажите неверное суждение: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«Сила трения зависит от</w:t>
      </w:r>
      <w:r w:rsidRPr="000022D2">
        <w:rPr>
          <w:sz w:val="28"/>
          <w:lang w:eastAsia="ru-RU"/>
        </w:rPr>
        <w:t> 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материала трущихся поверхностей                в) состояния трущихся поверхностей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скорости скольжения тел                        г) износостойкости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4. Выберите правильные  ответы: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i/>
          <w:iCs/>
          <w:sz w:val="28"/>
          <w:lang w:eastAsia="ru-RU"/>
        </w:rPr>
        <w:t>Основные критерии работоспособности деталей машин это: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прочность                                        г) взаимозаменяемость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точность                                                д) износостойкость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виброустойчивость                                 е) подвижность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5. Выберите правильный ответ: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Какая система сил называется уравновешенной?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Две силы, направленные по одной прямой в разные стороны.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Две силы, направленные под углом 90</w:t>
      </w:r>
      <w:r w:rsidRPr="000022D2">
        <w:rPr>
          <w:sz w:val="28"/>
          <w:vertAlign w:val="superscript"/>
          <w:lang w:eastAsia="ru-RU"/>
        </w:rPr>
        <w:t>о</w:t>
      </w:r>
      <w:r w:rsidRPr="000022D2">
        <w:rPr>
          <w:sz w:val="28"/>
          <w:lang w:eastAsia="ru-RU"/>
        </w:rPr>
        <w:t> друг к другу.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Несколько сил, сумма которых равна нулю.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 Система сил, под действием которых свободное тело может находится в покое.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6. Выберите правильный ответ: </w:t>
      </w:r>
      <w:r w:rsidRPr="000022D2">
        <w:rPr>
          <w:i/>
          <w:iCs/>
          <w:sz w:val="28"/>
          <w:lang w:eastAsia="ru-RU"/>
        </w:rPr>
        <w:t>Пластичность – это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Способность материала, не разрушаясь, воспринимать внешние механические воздействия.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Способность материала давать значительные остаточные деформации, не разрушаясь.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Способность материала восстанавливать после снятия нагрузки свои первоначальные формы и размеры.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 </w:t>
      </w:r>
      <w:r w:rsidRPr="000022D2">
        <w:rPr>
          <w:sz w:val="28"/>
          <w:lang w:eastAsia="ru-RU"/>
        </w:rPr>
        <w:t>Способность материала сопротивляться проникновению в него другого тела практически не получающего остаточных деформаций.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7. Выберите правильный ответ: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Какой вид деформации называется кручением?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Это такой вид деформации, при котором в поперечном сечении возникает внутренний силовой фактор – крутящий момент.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Это такой вид деформации, при котором на гранях элемента возникают касательные напряжения.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lastRenderedPageBreak/>
        <w:t>в) </w:t>
      </w:r>
      <w:r w:rsidRPr="000022D2">
        <w:rPr>
          <w:sz w:val="28"/>
          <w:lang w:eastAsia="ru-RU"/>
        </w:rPr>
        <w:t>Это такой вид деформации, при котором в поперечном сечении возникает внутренний силовой фактор – продольная сила.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 </w:t>
      </w:r>
      <w:r w:rsidRPr="000022D2">
        <w:rPr>
          <w:sz w:val="28"/>
          <w:lang w:eastAsia="ru-RU"/>
        </w:rPr>
        <w:t>Это такой вид деформации, при котором в поперечном сечении возникает внутренний силовой фактор – поперечная сила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rFonts w:ascii="Calibri" w:hAnsi="Calibri"/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8. Выберите правильный ответ: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В  процессе эксплуатации вал испытывает</w:t>
      </w:r>
      <w:r w:rsidRPr="000022D2">
        <w:rPr>
          <w:sz w:val="28"/>
          <w:lang w:eastAsia="ru-RU"/>
        </w:rPr>
        <w:t>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а) изгиб                        в) кручение                                д) вращение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б) давление                        г) напряжение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9</w:t>
      </w:r>
      <w:r w:rsidRPr="000022D2">
        <w:rPr>
          <w:sz w:val="28"/>
          <w:lang w:eastAsia="ru-RU"/>
        </w:rPr>
        <w:t>. На рисунке изображены графики зависимости ускорения от времени для разных движений. Какой из них соответствует равномерному движению?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26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27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28" type="#_x0000_t75" alt="" style="width:24pt;height:24pt"/>
        </w:pic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        а        а        а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29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0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1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2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3" type="#_x0000_t75" alt="" style="width:24pt;height:24pt"/>
        </w:pic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4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5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6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7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8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39" type="#_x0000_t75" alt="" style="width:24pt;height:24pt"/>
        </w:pic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40" type="#_x0000_t75" alt="" style="width:24pt;height:24pt"/>
        </w:pic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А        t        Б        t        В        t        Г        t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график  А                                                         </w:t>
      </w: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график  Б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график  В                                                         </w:t>
      </w:r>
      <w:r w:rsidRPr="000022D2">
        <w:rPr>
          <w:b/>
          <w:bCs/>
          <w:sz w:val="28"/>
          <w:lang w:eastAsia="ru-RU"/>
        </w:rPr>
        <w:t>г) </w:t>
      </w:r>
      <w:r w:rsidRPr="000022D2">
        <w:rPr>
          <w:sz w:val="28"/>
          <w:lang w:eastAsia="ru-RU"/>
        </w:rPr>
        <w:t>график  Г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10. Выберите правильный ответ: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Чтобы прочность конструкции не нарушилась, коэффициент запаса прочности должен быть: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n=1</w:t>
      </w:r>
      <w:r w:rsidRPr="000022D2">
        <w:rPr>
          <w:b/>
          <w:bCs/>
          <w:sz w:val="28"/>
          <w:lang w:eastAsia="ru-RU"/>
        </w:rPr>
        <w:t>                                                                                   б) </w:t>
      </w:r>
      <w:r w:rsidRPr="000022D2">
        <w:rPr>
          <w:sz w:val="28"/>
          <w:lang w:eastAsia="ru-RU"/>
        </w:rPr>
        <w:t>n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41" type="#_x0000_t75" alt="" style="width:24pt;height:24pt"/>
        </w:pict>
      </w:r>
      <w:r w:rsidRPr="000022D2">
        <w:rPr>
          <w:sz w:val="28"/>
          <w:lang w:eastAsia="ru-RU"/>
        </w:rPr>
        <w:t>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n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42" type="#_x0000_t75" alt="" style="width:24pt;height:24pt"/>
        </w:pict>
      </w:r>
      <w:r w:rsidRPr="000022D2">
        <w:rPr>
          <w:sz w:val="28"/>
          <w:lang w:eastAsia="ru-RU"/>
        </w:rPr>
        <w:t>1</w:t>
      </w:r>
      <w:r w:rsidRPr="000022D2">
        <w:rPr>
          <w:b/>
          <w:bCs/>
          <w:sz w:val="28"/>
          <w:lang w:eastAsia="ru-RU"/>
        </w:rPr>
        <w:t>                                                                                  г) </w:t>
      </w:r>
      <w:r w:rsidRPr="000022D2">
        <w:rPr>
          <w:sz w:val="28"/>
          <w:lang w:eastAsia="ru-RU"/>
        </w:rPr>
        <w:t>n</w:t>
      </w:r>
      <w:r w:rsidR="002570A4">
        <w:rPr>
          <w:sz w:val="24"/>
          <w:szCs w:val="24"/>
          <w:bdr w:val="single" w:sz="2" w:space="0" w:color="000000" w:frame="1"/>
          <w:lang w:eastAsia="ru-RU"/>
        </w:rPr>
        <w:pict>
          <v:shape id="_x0000_i1043" type="#_x0000_t75" alt="" style="width:24pt;height:24pt"/>
        </w:pict>
      </w:r>
      <w:r w:rsidRPr="000022D2">
        <w:rPr>
          <w:sz w:val="28"/>
          <w:lang w:eastAsia="ru-RU"/>
        </w:rPr>
        <w:t>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11. Выберите правильный ответ: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Какого вида изгиба не существует?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поперечного;</w:t>
      </w:r>
      <w:r w:rsidRPr="000022D2">
        <w:rPr>
          <w:b/>
          <w:bCs/>
          <w:sz w:val="28"/>
          <w:lang w:eastAsia="ru-RU"/>
        </w:rPr>
        <w:t>                                                               б)</w:t>
      </w:r>
      <w:r w:rsidRPr="000022D2">
        <w:rPr>
          <w:sz w:val="28"/>
          <w:lang w:eastAsia="ru-RU"/>
        </w:rPr>
        <w:t> чистого;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косого;                                                                           </w:t>
      </w: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нелинейного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№ 2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 Выберите правильный ответ: </w:t>
      </w:r>
      <w:r w:rsidRPr="000022D2">
        <w:rPr>
          <w:i/>
          <w:iCs/>
          <w:sz w:val="28"/>
          <w:lang w:eastAsia="ru-RU"/>
        </w:rPr>
        <w:t> Что называется силой?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</w:t>
      </w:r>
      <w:r w:rsidRPr="000022D2">
        <w:rPr>
          <w:sz w:val="28"/>
          <w:lang w:eastAsia="ru-RU"/>
        </w:rPr>
        <w:t> давление одного тела на другое.                          </w:t>
      </w:r>
      <w:r w:rsidRPr="000022D2">
        <w:rPr>
          <w:b/>
          <w:bCs/>
          <w:sz w:val="28"/>
          <w:lang w:eastAsia="ru-RU"/>
        </w:rPr>
        <w:t>б)</w:t>
      </w:r>
      <w:r w:rsidRPr="000022D2">
        <w:rPr>
          <w:sz w:val="28"/>
          <w:lang w:eastAsia="ru-RU"/>
        </w:rPr>
        <w:t> мера воздействия одного тела на другое.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</w:t>
      </w:r>
      <w:r w:rsidRPr="000022D2">
        <w:rPr>
          <w:sz w:val="28"/>
          <w:lang w:eastAsia="ru-RU"/>
        </w:rPr>
        <w:t> величина взаимодействия между телами.           </w:t>
      </w: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мера взаимосвязи между телами (объектами).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2. Выберите правильный ответ: </w:t>
      </w:r>
      <w:r w:rsidRPr="000022D2">
        <w:rPr>
          <w:i/>
          <w:iCs/>
          <w:sz w:val="28"/>
          <w:lang w:eastAsia="ru-RU"/>
        </w:rPr>
        <w:t>Назовите единицу измерения силы</w:t>
      </w:r>
      <w:r w:rsidRPr="000022D2">
        <w:rPr>
          <w:sz w:val="28"/>
          <w:lang w:eastAsia="ru-RU"/>
        </w:rPr>
        <w:t>?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</w:t>
      </w:r>
      <w:r w:rsidRPr="000022D2">
        <w:rPr>
          <w:sz w:val="28"/>
          <w:lang w:eastAsia="ru-RU"/>
        </w:rPr>
        <w:t> Паскаль.                                                                         </w:t>
      </w:r>
      <w:r w:rsidRPr="000022D2">
        <w:rPr>
          <w:b/>
          <w:bCs/>
          <w:sz w:val="28"/>
          <w:lang w:eastAsia="ru-RU"/>
        </w:rPr>
        <w:t>б)</w:t>
      </w:r>
      <w:r w:rsidRPr="000022D2">
        <w:rPr>
          <w:sz w:val="28"/>
          <w:lang w:eastAsia="ru-RU"/>
        </w:rPr>
        <w:t> Ньютон.</w:t>
      </w:r>
    </w:p>
    <w:p w:rsidR="00407EA1" w:rsidRPr="000022D2" w:rsidRDefault="00407EA1" w:rsidP="00407EA1">
      <w:pPr>
        <w:ind w:right="-568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</w:t>
      </w:r>
      <w:r w:rsidRPr="000022D2">
        <w:rPr>
          <w:sz w:val="28"/>
          <w:lang w:eastAsia="ru-RU"/>
        </w:rPr>
        <w:t> Герц.                                                                                </w:t>
      </w: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Джоуль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 Укажите неверное суждение:</w:t>
      </w:r>
      <w:r w:rsidRPr="000022D2">
        <w:rPr>
          <w:sz w:val="28"/>
          <w:lang w:eastAsia="ru-RU"/>
        </w:rPr>
        <w:t> </w:t>
      </w:r>
      <w:r w:rsidRPr="000022D2">
        <w:rPr>
          <w:i/>
          <w:iCs/>
          <w:sz w:val="28"/>
          <w:lang w:eastAsia="ru-RU"/>
        </w:rPr>
        <w:t>« Передачи бывают…»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 механические                        в) электрические                        д) гидравлические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технические                         г) пневматические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 4.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Выберите правильный ответ: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i/>
          <w:iCs/>
          <w:sz w:val="28"/>
          <w:lang w:eastAsia="ru-RU"/>
        </w:rPr>
        <w:t>Коэффициентом полезного действия  машины называют отношение полезной  работы к полной  затраченной работе, и оно равно: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больше 1                                 б) меньше 1                                в) равно 1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5. Выберите правильный ответ: </w:t>
      </w:r>
      <w:r w:rsidRPr="000022D2">
        <w:rPr>
          <w:i/>
          <w:iCs/>
          <w:sz w:val="28"/>
          <w:lang w:eastAsia="ru-RU"/>
        </w:rPr>
        <w:t>Что изучает  кинематика?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Движение тела под действием приложенных к нему сил.      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Виды равновесия тела.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</w:t>
      </w:r>
      <w:r w:rsidRPr="000022D2">
        <w:rPr>
          <w:sz w:val="28"/>
          <w:lang w:eastAsia="ru-RU"/>
        </w:rPr>
        <w:t> Движение тела без учета действующих на него сил.</w:t>
      </w:r>
    </w:p>
    <w:p w:rsidR="00407EA1" w:rsidRPr="000022D2" w:rsidRDefault="00407EA1" w:rsidP="00407EA1">
      <w:pPr>
        <w:ind w:right="-284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Способы взаимодействия тел между собой.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6.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Укажите неверно названные факторы: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i/>
          <w:iCs/>
          <w:sz w:val="28"/>
          <w:lang w:eastAsia="ru-RU"/>
        </w:rPr>
        <w:lastRenderedPageBreak/>
        <w:t>Трение деталей приводит к …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снижению срока службы деталей                        г) износу деталей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подвижности деталей                                        д) нагреву деталей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прочности деталей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7. Выберите правильный ответ: </w:t>
      </w:r>
      <w:r w:rsidRPr="000022D2">
        <w:rPr>
          <w:i/>
          <w:iCs/>
          <w:sz w:val="28"/>
          <w:lang w:eastAsia="ru-RU"/>
        </w:rPr>
        <w:t>Прочность - это </w:t>
      </w:r>
      <w:r w:rsidRPr="000022D2">
        <w:rPr>
          <w:sz w:val="28"/>
          <w:lang w:eastAsia="ru-RU"/>
        </w:rPr>
        <w:t>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</w:t>
      </w:r>
      <w:r w:rsidRPr="000022D2">
        <w:rPr>
          <w:sz w:val="28"/>
          <w:lang w:eastAsia="ru-RU"/>
        </w:rPr>
        <w:t> Способность конструкции выдерживать заданную нагрузку не разрушаясь и без появления остаточных деформаций.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</w:t>
      </w:r>
      <w:r w:rsidRPr="000022D2">
        <w:rPr>
          <w:sz w:val="28"/>
          <w:lang w:eastAsia="ru-RU"/>
        </w:rPr>
        <w:t> Способность конструкции сопротивляться упругим деформациям.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Способность конструкции сохранять первоначальную форму упругого равновесия.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способность конструкции не накапливать остаточные деформации.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8.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Выберите правильный ответ: </w:t>
      </w:r>
      <w:r w:rsidRPr="000022D2">
        <w:rPr>
          <w:i/>
          <w:iCs/>
          <w:sz w:val="28"/>
          <w:lang w:eastAsia="ru-RU"/>
        </w:rPr>
        <w:t>В процессе эксплуатации   ось испытывает…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изгиб                        в) кручение                                д) вращение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давление                        г) напряжение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9. Выберите правильный ответ: </w:t>
      </w:r>
      <w:r w:rsidRPr="000022D2">
        <w:rPr>
          <w:i/>
          <w:iCs/>
          <w:sz w:val="28"/>
          <w:lang w:eastAsia="ru-RU"/>
        </w:rPr>
        <w:t>Твердость – это…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Способность материала, не разрушаясь, воспринимать внешние механические воздействия.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Способность материала давать значительные остаточные деформации, не разрушаясь.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Способность материала восстанавливать после снятия нагрузок свои первоначальные  формы и размеры.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 </w:t>
      </w:r>
      <w:r w:rsidRPr="000022D2">
        <w:rPr>
          <w:sz w:val="28"/>
          <w:lang w:eastAsia="ru-RU"/>
        </w:rPr>
        <w:t>Способность материала сопротивляться проникновению в него  другого тела практически не  получающего остаточных деформаций.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10. Выберите правильный ответ: </w:t>
      </w:r>
      <w:r w:rsidRPr="000022D2">
        <w:rPr>
          <w:i/>
          <w:iCs/>
          <w:sz w:val="28"/>
          <w:lang w:eastAsia="ru-RU"/>
        </w:rPr>
        <w:t>Что такое чистый сдвиг?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Это такой вид деформации, при котором возникают только касательные напряжения на противоположных гранях выделенного элемента, равные по модулю и противоположные по знаку.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</w:t>
      </w:r>
      <w:r w:rsidRPr="000022D2">
        <w:rPr>
          <w:sz w:val="28"/>
          <w:lang w:eastAsia="ru-RU"/>
        </w:rPr>
        <w:t> Это такой вид деформации, при котором в поперечном сечении возникает только один силовой фактор - касательные напряжения.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</w:t>
      </w:r>
      <w:r w:rsidRPr="000022D2">
        <w:rPr>
          <w:sz w:val="28"/>
          <w:lang w:eastAsia="ru-RU"/>
        </w:rPr>
        <w:t> Это такой вид деформации, при котором в поперечном сечении возникают только поперечные силы.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</w:t>
      </w:r>
      <w:r w:rsidRPr="000022D2">
        <w:rPr>
          <w:sz w:val="28"/>
          <w:lang w:eastAsia="ru-RU"/>
        </w:rPr>
        <w:t> Это такой вид деформации, при котором в поперечном сечении возникает только один силовой фактор – продольная сила.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11. Выберите правильный ответ: </w:t>
      </w:r>
      <w:r w:rsidRPr="000022D2">
        <w:rPr>
          <w:i/>
          <w:iCs/>
          <w:sz w:val="28"/>
          <w:lang w:eastAsia="ru-RU"/>
        </w:rPr>
        <w:t>Что называется изгибом?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а) </w:t>
      </w:r>
      <w:r w:rsidRPr="000022D2">
        <w:rPr>
          <w:sz w:val="28"/>
          <w:lang w:eastAsia="ru-RU"/>
        </w:rPr>
        <w:t>Это такой вид деформации, при котором возникают только касательные напряжения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б) </w:t>
      </w:r>
      <w:r w:rsidRPr="000022D2">
        <w:rPr>
          <w:sz w:val="28"/>
          <w:lang w:eastAsia="ru-RU"/>
        </w:rPr>
        <w:t>Это такой вид деформации, при котором в поперечном сечении бруса возникают изгибающие моменты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в) </w:t>
      </w:r>
      <w:r w:rsidRPr="000022D2">
        <w:rPr>
          <w:sz w:val="28"/>
          <w:lang w:eastAsia="ru-RU"/>
        </w:rPr>
        <w:t>Это такой вид деформации, при котором возникают поперечные силы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г) </w:t>
      </w:r>
      <w:r w:rsidRPr="000022D2">
        <w:rPr>
          <w:sz w:val="28"/>
          <w:lang w:eastAsia="ru-RU"/>
        </w:rPr>
        <w:t>Это такой вид деформации, при котором возникают продольные силы</w:t>
      </w:r>
    </w:p>
    <w:p w:rsidR="00407EA1" w:rsidRPr="000022D2" w:rsidRDefault="00407EA1" w:rsidP="00407EA1">
      <w:pPr>
        <w:jc w:val="center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3.2. Типовые задания для оценки освоения Раздела  2: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1)</w:t>
      </w:r>
      <w:r w:rsidRPr="000022D2">
        <w:rPr>
          <w:b/>
          <w:bCs/>
          <w:sz w:val="28"/>
          <w:u w:val="single"/>
          <w:lang w:eastAsia="ru-RU"/>
        </w:rPr>
        <w:t>Вопросы для закрепления материала: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</w:t>
      </w:r>
      <w:r w:rsidRPr="000022D2">
        <w:rPr>
          <w:b/>
          <w:bCs/>
          <w:sz w:val="28"/>
          <w:lang w:eastAsia="ru-RU"/>
        </w:rPr>
        <w:t> м</w:t>
      </w:r>
      <w:r w:rsidRPr="000022D2">
        <w:rPr>
          <w:sz w:val="28"/>
          <w:lang w:eastAsia="ru-RU"/>
        </w:rPr>
        <w:t>еханическими передачами</w:t>
      </w:r>
      <w:r w:rsidRPr="000022D2">
        <w:rPr>
          <w:b/>
          <w:bCs/>
          <w:sz w:val="28"/>
          <w:lang w:eastAsia="ru-RU"/>
        </w:rPr>
        <w:t>?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Как подразделяются  механические передачи по принципу действия?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Перечислите достоинства и недостатки зубчатой  передачи?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4. Классификация зубчатой  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5. Перечислите достоинства и недостатки червячной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6. Перечислите достоинства и недостатки</w:t>
      </w:r>
      <w:r w:rsidRPr="000022D2">
        <w:rPr>
          <w:sz w:val="32"/>
          <w:lang w:eastAsia="ru-RU"/>
        </w:rPr>
        <w:t> р</w:t>
      </w:r>
      <w:r w:rsidRPr="000022D2">
        <w:rPr>
          <w:sz w:val="28"/>
          <w:lang w:eastAsia="ru-RU"/>
        </w:rPr>
        <w:t>еменной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7. Классификация</w:t>
      </w:r>
      <w:r w:rsidRPr="000022D2">
        <w:rPr>
          <w:sz w:val="32"/>
          <w:lang w:eastAsia="ru-RU"/>
        </w:rPr>
        <w:t> р</w:t>
      </w:r>
      <w:r w:rsidRPr="000022D2">
        <w:rPr>
          <w:sz w:val="28"/>
          <w:lang w:eastAsia="ru-RU"/>
        </w:rPr>
        <w:t>еменной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8. Перечислите достоинства и недостатки цепной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9. Классификация</w:t>
      </w:r>
      <w:r w:rsidRPr="000022D2">
        <w:rPr>
          <w:sz w:val="32"/>
          <w:lang w:eastAsia="ru-RU"/>
        </w:rPr>
        <w:t> </w:t>
      </w:r>
      <w:r w:rsidRPr="000022D2">
        <w:rPr>
          <w:sz w:val="28"/>
          <w:lang w:eastAsia="ru-RU"/>
        </w:rPr>
        <w:t>цепной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10.Перечислите достоинства и недостатки фрикционной  передачи. Вариаторы.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11. Назовите основное назначение передач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12. Перечислите достоинства и недостатки передач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13. Применение передачи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14. 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</w:t>
      </w:r>
      <w:r w:rsidRPr="000022D2">
        <w:rPr>
          <w:b/>
          <w:bCs/>
          <w:sz w:val="28"/>
          <w:lang w:eastAsia="ru-RU"/>
        </w:rPr>
        <w:t> з</w:t>
      </w:r>
      <w:r w:rsidRPr="000022D2">
        <w:rPr>
          <w:sz w:val="28"/>
          <w:lang w:eastAsia="ru-RU"/>
        </w:rPr>
        <w:t>убчатой передачей?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15. Классификация</w:t>
      </w:r>
      <w:r w:rsidRPr="000022D2">
        <w:rPr>
          <w:b/>
          <w:bCs/>
          <w:sz w:val="28"/>
          <w:lang w:eastAsia="ru-RU"/>
        </w:rPr>
        <w:t> з</w:t>
      </w:r>
      <w:r w:rsidRPr="000022D2">
        <w:rPr>
          <w:sz w:val="28"/>
          <w:lang w:eastAsia="ru-RU"/>
        </w:rPr>
        <w:t>убчатых передач?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16. Зубчатые передачи с зацеплением M.Л. Новикова.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17. Что представляет собой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червячная (зубчато-винтовая) передача? 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18. Перечислите достоинства и недостатки червячной передачи.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19. Классификация резьбовых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20. Виды резьбовых соединений по назначению.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21. Виды резьбовых соединений по</w:t>
      </w:r>
      <w:r w:rsidRPr="000022D2">
        <w:rPr>
          <w:sz w:val="32"/>
          <w:lang w:eastAsia="ru-RU"/>
        </w:rPr>
        <w:t> </w:t>
      </w:r>
      <w:r w:rsidRPr="000022D2">
        <w:rPr>
          <w:sz w:val="28"/>
          <w:lang w:eastAsia="ru-RU"/>
        </w:rPr>
        <w:t> профилю резьбы.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22. Виды резьбовых соединений по числу заходов.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23. Виды резьбовых соединений по направлению винтовой канавки.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24. Виды резьбовых соединений по расположению  поверхности.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25. Перечислите достоинства и недостатки резьбовых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26. Конструктивные элементы резьбы.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27. Обозначение резьбы.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28. Общие сведения о редукторах.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29. Устройство и назначение</w:t>
      </w:r>
      <w:r w:rsidRPr="000022D2">
        <w:rPr>
          <w:sz w:val="24"/>
          <w:szCs w:val="24"/>
          <w:lang w:eastAsia="ru-RU"/>
        </w:rPr>
        <w:t> </w:t>
      </w:r>
      <w:r w:rsidRPr="000022D2">
        <w:rPr>
          <w:sz w:val="28"/>
          <w:lang w:eastAsia="ru-RU"/>
        </w:rPr>
        <w:t>редукторов.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30. Классификация редукторов.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31. Валы и оси, их назначение и классификация.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32. Опоры валов и осей.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33. Подшипники скольжения.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34. Виды разрушения, критерии работоспособности подшипников скольжения.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35. Подшипники качения.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36. Классификация и  обозначение подшипников качения.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37. Особенности работы и причины выхода из строя подшипников качения.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38. Подбор подшипников качения по динамической грузоподъемности.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39. Назначение и классификация муфт.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40. Устройство и принцип действия основных типов муфт.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41. Разъёмные и неразъёмные соединения.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42. Сварные соединения, их классификация.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43. Перечислите достоинства и недостатки сварных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44. Перечислите виды конструктивных соединений деталей сваркой.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45. Виды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сварных швов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по форме поперечного сечения.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46. Заклёпочные соединения.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47. Классификация клёпанных швов.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48. Шлицевые соединения, их классификация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49. Шпоночные соединения, их классификация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50. Перечислите достоинства шлицевых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51. Назначение и классификация муфт.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52. Устройство и принцип действия основных типов муфт.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2)</w:t>
      </w:r>
      <w:r w:rsidRPr="000022D2">
        <w:rPr>
          <w:b/>
          <w:bCs/>
          <w:sz w:val="28"/>
          <w:u w:val="single"/>
          <w:lang w:eastAsia="ru-RU"/>
        </w:rPr>
        <w:t> Задания для проверки  степени усвоения материала 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(</w:t>
      </w:r>
      <w:r w:rsidRPr="000022D2">
        <w:rPr>
          <w:sz w:val="28"/>
          <w:lang w:eastAsia="ru-RU"/>
        </w:rPr>
        <w:t>Тема 2.1, Тема 2.2)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1.Закончите предложение:</w:t>
      </w:r>
    </w:p>
    <w:p w:rsidR="00407EA1" w:rsidRPr="000022D2" w:rsidRDefault="00407EA1" w:rsidP="00407EA1">
      <w:pPr>
        <w:ind w:left="142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Изделие, изготовленное из однородного по наименованию и марке материала без применения сборочных операций называется…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</w:t>
      </w:r>
      <w:r w:rsidRPr="000022D2">
        <w:rPr>
          <w:sz w:val="28"/>
          <w:lang w:eastAsia="ru-RU"/>
        </w:rPr>
        <w:t>. Какие механические передачи вращательного движения  тел с гибкой связью вы   знаете?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3.Укажите неверное суждение: </w:t>
      </w:r>
      <w:r w:rsidRPr="000022D2">
        <w:rPr>
          <w:sz w:val="28"/>
          <w:lang w:eastAsia="ru-RU"/>
        </w:rPr>
        <w:t>Недостатки  ременных передач – это…</w:t>
      </w:r>
    </w:p>
    <w:p w:rsidR="00407EA1" w:rsidRPr="000022D2" w:rsidRDefault="00407EA1" w:rsidP="00407EA1">
      <w:pPr>
        <w:ind w:left="424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недолговечность</w:t>
      </w:r>
    </w:p>
    <w:p w:rsidR="00407EA1" w:rsidRPr="000022D2" w:rsidRDefault="00407EA1" w:rsidP="00407EA1">
      <w:pPr>
        <w:ind w:left="424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шумность и дороговизна</w:t>
      </w:r>
    </w:p>
    <w:p w:rsidR="00407EA1" w:rsidRPr="000022D2" w:rsidRDefault="00407EA1" w:rsidP="00407EA1">
      <w:pPr>
        <w:ind w:left="424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непостоянство передаточного числа</w:t>
      </w:r>
    </w:p>
    <w:p w:rsidR="00407EA1" w:rsidRPr="000022D2" w:rsidRDefault="00407EA1" w:rsidP="00407EA1">
      <w:pPr>
        <w:ind w:left="424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 небольшие передаваемые усилия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4</w:t>
      </w:r>
      <w:r w:rsidRPr="000022D2">
        <w:rPr>
          <w:sz w:val="28"/>
          <w:lang w:eastAsia="ru-RU"/>
        </w:rPr>
        <w:t>. Какое свойство характеризует простоту изготовления детали, минимальные затраты   труда, времени и средств на изготовление и полностью соответствует своему назначению?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</w:t>
      </w:r>
      <w:r w:rsidRPr="000022D2">
        <w:rPr>
          <w:sz w:val="28"/>
          <w:lang w:eastAsia="ru-RU"/>
        </w:rPr>
        <w:t>. </w:t>
      </w:r>
      <w:r w:rsidRPr="000022D2">
        <w:rPr>
          <w:b/>
          <w:bCs/>
          <w:sz w:val="28"/>
          <w:lang w:eastAsia="ru-RU"/>
        </w:rPr>
        <w:t>Выберите правильный ответ:</w:t>
      </w:r>
      <w:r w:rsidRPr="000022D2">
        <w:rPr>
          <w:sz w:val="28"/>
          <w:lang w:eastAsia="ru-RU"/>
        </w:rPr>
        <w:t> Коэффициент полезного действия машины равен: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       а)        больше 1                        б) меньше 1                        в) равно 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2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 Закончите предложение:</w:t>
      </w:r>
    </w:p>
    <w:p w:rsidR="00407EA1" w:rsidRPr="000022D2" w:rsidRDefault="00407EA1" w:rsidP="00407EA1">
      <w:pPr>
        <w:ind w:left="142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Комплекс совместно работающих деталей, объединенных общим назначением и по конструкции представляющих собой обособленную единицу, называется…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</w:t>
      </w:r>
      <w:r w:rsidRPr="000022D2">
        <w:rPr>
          <w:sz w:val="28"/>
          <w:lang w:eastAsia="ru-RU"/>
        </w:rPr>
        <w:t>. Какие механические передачи вращательного движения с непосредственным контактом тел вращения  вы  знаете?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 Укажите неверное суждение: </w:t>
      </w:r>
      <w:r w:rsidRPr="000022D2">
        <w:rPr>
          <w:sz w:val="28"/>
          <w:lang w:eastAsia="ru-RU"/>
        </w:rPr>
        <w:t>Сила трения зависит от:</w:t>
      </w:r>
    </w:p>
    <w:p w:rsidR="00407EA1" w:rsidRPr="000022D2" w:rsidRDefault="00407EA1" w:rsidP="00407EA1">
      <w:pPr>
        <w:ind w:left="3540" w:firstLine="70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материала трущихся поверхностей</w:t>
      </w:r>
    </w:p>
    <w:p w:rsidR="00407EA1" w:rsidRPr="000022D2" w:rsidRDefault="00407EA1" w:rsidP="00407EA1">
      <w:pPr>
        <w:ind w:left="3540" w:firstLine="70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скорости скольжения тел</w:t>
      </w:r>
    </w:p>
    <w:p w:rsidR="00407EA1" w:rsidRPr="000022D2" w:rsidRDefault="00407EA1" w:rsidP="00407EA1">
      <w:pPr>
        <w:ind w:left="3540" w:firstLine="70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состояния трущихся поверхностей</w:t>
      </w:r>
    </w:p>
    <w:p w:rsidR="00407EA1" w:rsidRPr="000022D2" w:rsidRDefault="00407EA1" w:rsidP="00407EA1">
      <w:pPr>
        <w:ind w:left="3540" w:firstLine="708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 износостойкости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4.</w:t>
      </w:r>
      <w:r w:rsidRPr="000022D2">
        <w:rPr>
          <w:sz w:val="28"/>
          <w:lang w:eastAsia="ru-RU"/>
        </w:rPr>
        <w:t> Какие виды передач вы знаете?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5.Закончите предложение:  </w:t>
      </w:r>
      <w:r w:rsidRPr="000022D2">
        <w:rPr>
          <w:sz w:val="28"/>
          <w:lang w:eastAsia="ru-RU"/>
        </w:rPr>
        <w:t>Устройство для передачи крутящего момента от двигателей к рабочим машинам, обычно с преобразованием скоростей, сил и крутящих моментов называется…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3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1. Закончите предложение: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Свойство, которое  характеризует простоту изготовления детали, минимальные затраты  труда, времени и средств на изготовление и полностью соответствует своему назначению?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2.</w:t>
      </w:r>
      <w:r w:rsidRPr="000022D2">
        <w:rPr>
          <w:sz w:val="28"/>
          <w:lang w:eastAsia="ru-RU"/>
        </w:rPr>
        <w:t> Какая физическая величина показывает долю мощности, идущую в механическом устройстве на совершение полезной работы по отношению к полной затраченной работе?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3. Укажите неверно названные факторы:</w:t>
      </w:r>
      <w:r w:rsidRPr="000022D2">
        <w:rPr>
          <w:sz w:val="28"/>
          <w:lang w:eastAsia="ru-RU"/>
        </w:rPr>
        <w:t>  </w:t>
      </w:r>
      <w:r w:rsidRPr="000022D2">
        <w:rPr>
          <w:sz w:val="28"/>
          <w:u w:val="single"/>
          <w:lang w:eastAsia="ru-RU"/>
        </w:rPr>
        <w:t>Трение деталей приводит к 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снижению срока службы деталей                г) износу деталей             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б) подвижности деталей                                д) нагреву деталей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прочности деталей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4. </w:t>
      </w:r>
      <w:r w:rsidRPr="000022D2">
        <w:rPr>
          <w:sz w:val="28"/>
          <w:lang w:eastAsia="ru-RU"/>
        </w:rPr>
        <w:t>Перечислите основные критерии работоспособности деталей машин.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5.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Укажите неверное суждение: </w:t>
      </w:r>
      <w:r w:rsidRPr="000022D2">
        <w:rPr>
          <w:sz w:val="28"/>
          <w:lang w:eastAsia="ru-RU"/>
        </w:rPr>
        <w:t>«Передачи бывают…»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механические                        г) пневматические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технические                        д) гидравлические</w:t>
      </w:r>
    </w:p>
    <w:p w:rsidR="00407EA1" w:rsidRPr="000022D2" w:rsidRDefault="00407EA1" w:rsidP="00407EA1">
      <w:pPr>
        <w:ind w:left="360" w:hanging="360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электрические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3)</w:t>
      </w:r>
      <w:r w:rsidRPr="000022D2">
        <w:rPr>
          <w:b/>
          <w:bCs/>
          <w:sz w:val="28"/>
          <w:u w:val="single"/>
          <w:lang w:eastAsia="ru-RU"/>
        </w:rPr>
        <w:t> Задания для проверки  степени усвоения материала 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(</w:t>
      </w:r>
      <w:r w:rsidRPr="000022D2">
        <w:rPr>
          <w:sz w:val="28"/>
          <w:lang w:eastAsia="ru-RU"/>
        </w:rPr>
        <w:t>Тема 2.3, Тема 2.4)</w:t>
      </w:r>
    </w:p>
    <w:p w:rsidR="00407EA1" w:rsidRPr="000022D2" w:rsidRDefault="00407EA1" w:rsidP="00407EA1">
      <w:pPr>
        <w:jc w:val="center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Вариант-1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Перечислите виды разъемных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Перечислите достоинства и недостатки фрикционной  передачи. Вариаторы.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Назовите основное назначение передач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2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 Что</w:t>
      </w:r>
      <w:r w:rsidRPr="000022D2">
        <w:rPr>
          <w:rFonts w:ascii="Arial" w:hAnsi="Arial" w:cs="Arial"/>
          <w:sz w:val="28"/>
          <w:lang w:eastAsia="ru-RU"/>
        </w:rPr>
        <w:t> </w:t>
      </w:r>
      <w:r w:rsidRPr="000022D2">
        <w:rPr>
          <w:sz w:val="28"/>
          <w:lang w:eastAsia="ru-RU"/>
        </w:rPr>
        <w:t>называют </w:t>
      </w:r>
      <w:r w:rsidRPr="000022D2">
        <w:rPr>
          <w:b/>
          <w:bCs/>
          <w:sz w:val="28"/>
          <w:lang w:eastAsia="ru-RU"/>
        </w:rPr>
        <w:t> з</w:t>
      </w:r>
      <w:r w:rsidRPr="000022D2">
        <w:rPr>
          <w:sz w:val="28"/>
          <w:lang w:eastAsia="ru-RU"/>
        </w:rPr>
        <w:t>убчатой передачей?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Что представляет собой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червячная (зубчато-винтовая) передача? 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Классификация резьбовых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3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Назовите основное назначение передач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Виды резьбовых соединений по назначению.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Классификация</w:t>
      </w:r>
      <w:r w:rsidRPr="000022D2">
        <w:rPr>
          <w:b/>
          <w:bCs/>
          <w:sz w:val="28"/>
          <w:lang w:eastAsia="ru-RU"/>
        </w:rPr>
        <w:t> з</w:t>
      </w:r>
      <w:r w:rsidRPr="000022D2">
        <w:rPr>
          <w:sz w:val="28"/>
          <w:lang w:eastAsia="ru-RU"/>
        </w:rPr>
        <w:t>убчатых передач?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4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Заклёпочные соединения.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Перечислите достоинства и недостатки сварных соединений.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Конструктивные элементы резьбы.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5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Виды резьбовых соединений по расположению  поверхности.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Сварные соединения, их классификация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Классификация клёпанных швов.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6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Перечислите виды конструктивных соединений деталей сваркой.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Разъёмные и неразъёмные соединения.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Виды резьбовых соединений по  профилю резьбы.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7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Перечислите достоинства и недостатки передач типа «винт — гайка».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 Виды резьбовых соединений по направлению винтовой канавки, числу заходов.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 Заклёпочные соединения.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Задание 8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Применение передачи типа «винт — гайка».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Классификация резьбовых соединений.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Перечислите достоинства и недостатки червячной передачи.</w:t>
      </w:r>
    </w:p>
    <w:p w:rsidR="00407EA1" w:rsidRPr="000022D2" w:rsidRDefault="00407EA1" w:rsidP="00407EA1">
      <w:pPr>
        <w:jc w:val="center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Вариант-2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 1</w:t>
      </w:r>
    </w:p>
    <w:p w:rsidR="00407EA1" w:rsidRPr="000022D2" w:rsidRDefault="00407EA1" w:rsidP="008F66E1">
      <w:pPr>
        <w:widowControl/>
        <w:numPr>
          <w:ilvl w:val="0"/>
          <w:numId w:val="87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36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</w:t>
      </w:r>
      <w:r w:rsidRPr="000022D2">
        <w:rPr>
          <w:i/>
          <w:iCs/>
          <w:sz w:val="28"/>
          <w:u w:val="single"/>
          <w:lang w:eastAsia="ru-RU"/>
        </w:rPr>
        <w:t>цилиндрическая резьба</w:t>
      </w:r>
      <w:r w:rsidRPr="000022D2">
        <w:rPr>
          <w:sz w:val="28"/>
          <w:lang w:eastAsia="ru-RU"/>
        </w:rPr>
        <w:t> – это……….</w:t>
      </w:r>
    </w:p>
    <w:p w:rsidR="00407EA1" w:rsidRPr="000022D2" w:rsidRDefault="00407EA1" w:rsidP="008F66E1">
      <w:pPr>
        <w:widowControl/>
        <w:numPr>
          <w:ilvl w:val="0"/>
          <w:numId w:val="8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По эксплуатационному назначению резьбы делятся на: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 3. 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2</w:t>
      </w:r>
    </w:p>
    <w:p w:rsidR="00407EA1" w:rsidRPr="000022D2" w:rsidRDefault="00407EA1" w:rsidP="008F66E1">
      <w:pPr>
        <w:widowControl/>
        <w:numPr>
          <w:ilvl w:val="0"/>
          <w:numId w:val="89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наружная резьба</w:t>
      </w:r>
      <w:r w:rsidRPr="000022D2">
        <w:rPr>
          <w:sz w:val="28"/>
          <w:lang w:eastAsia="ru-RU"/>
        </w:rPr>
        <w:t> – это……..</w:t>
      </w:r>
    </w:p>
    <w:p w:rsidR="00407EA1" w:rsidRPr="000022D2" w:rsidRDefault="00407EA1" w:rsidP="008F66E1">
      <w:pPr>
        <w:widowControl/>
        <w:numPr>
          <w:ilvl w:val="0"/>
          <w:numId w:val="90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 зависимости от формы профиля различают: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3. 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3</w:t>
      </w:r>
    </w:p>
    <w:p w:rsidR="00407EA1" w:rsidRPr="000022D2" w:rsidRDefault="00407EA1" w:rsidP="008F66E1">
      <w:pPr>
        <w:widowControl/>
        <w:numPr>
          <w:ilvl w:val="0"/>
          <w:numId w:val="91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левая резьба</w:t>
      </w:r>
      <w:r w:rsidRPr="000022D2">
        <w:rPr>
          <w:sz w:val="28"/>
          <w:lang w:eastAsia="ru-RU"/>
        </w:rPr>
        <w:t> – это …….</w:t>
      </w:r>
    </w:p>
    <w:p w:rsidR="00407EA1" w:rsidRPr="000022D2" w:rsidRDefault="00407EA1" w:rsidP="008F66E1">
      <w:pPr>
        <w:widowControl/>
        <w:numPr>
          <w:ilvl w:val="0"/>
          <w:numId w:val="92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По расположению резьбы делятся: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3.  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4</w:t>
      </w:r>
    </w:p>
    <w:p w:rsidR="00407EA1" w:rsidRPr="000022D2" w:rsidRDefault="00407EA1" w:rsidP="008F66E1">
      <w:pPr>
        <w:widowControl/>
        <w:numPr>
          <w:ilvl w:val="0"/>
          <w:numId w:val="93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шаг резьбы</w:t>
      </w:r>
      <w:r w:rsidRPr="000022D2">
        <w:rPr>
          <w:sz w:val="28"/>
          <w:lang w:eastAsia="ru-RU"/>
        </w:rPr>
        <w:t> – это …….</w:t>
      </w:r>
    </w:p>
    <w:p w:rsidR="00407EA1" w:rsidRPr="000022D2" w:rsidRDefault="00407EA1" w:rsidP="008F66E1">
      <w:pPr>
        <w:widowControl/>
        <w:numPr>
          <w:ilvl w:val="0"/>
          <w:numId w:val="94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По характеру поверхности резьбы делятся на: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 3.   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5</w:t>
      </w:r>
    </w:p>
    <w:p w:rsidR="00407EA1" w:rsidRPr="000022D2" w:rsidRDefault="00407EA1" w:rsidP="008F66E1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ход резьбы</w:t>
      </w:r>
      <w:r w:rsidRPr="000022D2">
        <w:rPr>
          <w:sz w:val="28"/>
          <w:lang w:eastAsia="ru-RU"/>
        </w:rPr>
        <w:t> – это …….</w:t>
      </w:r>
    </w:p>
    <w:p w:rsidR="00407EA1" w:rsidRPr="000022D2" w:rsidRDefault="00407EA1" w:rsidP="008F66E1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По направлению винтовой линии резьбы делятся на 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3.  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6</w:t>
      </w:r>
    </w:p>
    <w:p w:rsidR="00407EA1" w:rsidRPr="000022D2" w:rsidRDefault="00407EA1" w:rsidP="008F66E1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угол профиля</w:t>
      </w:r>
      <w:r w:rsidRPr="000022D2">
        <w:rPr>
          <w:sz w:val="28"/>
          <w:lang w:eastAsia="ru-RU"/>
        </w:rPr>
        <w:t> – это …..</w:t>
      </w:r>
    </w:p>
    <w:p w:rsidR="00407EA1" w:rsidRPr="000022D2" w:rsidRDefault="00407EA1" w:rsidP="008F66E1">
      <w:pPr>
        <w:widowControl/>
        <w:numPr>
          <w:ilvl w:val="0"/>
          <w:numId w:val="9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По числу заходов резьбы делятся на 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3.  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7</w:t>
      </w:r>
    </w:p>
    <w:p w:rsidR="00407EA1" w:rsidRPr="000022D2" w:rsidRDefault="00407EA1" w:rsidP="008F66E1">
      <w:pPr>
        <w:widowControl/>
        <w:numPr>
          <w:ilvl w:val="0"/>
          <w:numId w:val="99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lastRenderedPageBreak/>
        <w:t>резьба</w:t>
      </w:r>
      <w:r w:rsidRPr="000022D2">
        <w:rPr>
          <w:sz w:val="28"/>
          <w:lang w:eastAsia="ru-RU"/>
        </w:rPr>
        <w:t> - это ……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 2.  В зависимости от формы профиля различают: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Д)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   3.  Расшифровать обозначение резьбы:  </w:t>
      </w:r>
    </w:p>
    <w:p w:rsidR="00407EA1" w:rsidRPr="000022D2" w:rsidRDefault="00407EA1" w:rsidP="00407EA1">
      <w:pPr>
        <w:contextualSpacing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Задание 8</w:t>
      </w:r>
    </w:p>
    <w:p w:rsidR="00407EA1" w:rsidRPr="000022D2" w:rsidRDefault="00407EA1" w:rsidP="008F66E1">
      <w:pPr>
        <w:widowControl/>
        <w:numPr>
          <w:ilvl w:val="0"/>
          <w:numId w:val="100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Дать определение: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i/>
          <w:iCs/>
          <w:sz w:val="28"/>
          <w:u w:val="single"/>
          <w:lang w:eastAsia="ru-RU"/>
        </w:rPr>
        <w:t>шаг резьбы</w:t>
      </w:r>
      <w:r w:rsidRPr="000022D2">
        <w:rPr>
          <w:sz w:val="28"/>
          <w:lang w:eastAsia="ru-RU"/>
        </w:rPr>
        <w:t> – это …….</w:t>
      </w:r>
    </w:p>
    <w:p w:rsidR="00407EA1" w:rsidRPr="000022D2" w:rsidRDefault="00407EA1" w:rsidP="008F66E1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По эксплуатационному назначению резьбы делятся на: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</w:t>
      </w:r>
    </w:p>
    <w:p w:rsidR="00407EA1" w:rsidRPr="000022D2" w:rsidRDefault="00407EA1" w:rsidP="00407EA1">
      <w:pPr>
        <w:ind w:left="720"/>
        <w:contextualSpacing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</w:t>
      </w:r>
    </w:p>
    <w:p w:rsidR="00407EA1" w:rsidRDefault="00407EA1" w:rsidP="00407EA1">
      <w:pPr>
        <w:contextualSpacing/>
        <w:rPr>
          <w:sz w:val="28"/>
          <w:lang w:eastAsia="ru-RU"/>
        </w:rPr>
      </w:pPr>
      <w:r w:rsidRPr="000022D2">
        <w:rPr>
          <w:sz w:val="28"/>
          <w:lang w:eastAsia="ru-RU"/>
        </w:rPr>
        <w:t>3.  Расшифровать обозначение резьбы:  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4)</w:t>
      </w:r>
      <w:r w:rsidRPr="000022D2">
        <w:rPr>
          <w:b/>
          <w:bCs/>
          <w:sz w:val="28"/>
          <w:u w:val="single"/>
          <w:lang w:eastAsia="ru-RU"/>
        </w:rPr>
        <w:t> Задания для проверки  степени усвоения материала 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(</w:t>
      </w:r>
      <w:r w:rsidRPr="000022D2">
        <w:rPr>
          <w:sz w:val="28"/>
          <w:lang w:eastAsia="ru-RU"/>
        </w:rPr>
        <w:t>Тема 2.5, Тема 2.6,)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1. Перечислите достоинства зубчатой передачи: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1)                                5)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2)                                6)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3)                                7)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2. Выберите правильные ответы: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 По взаимному расположению осей колёс зубчатые передачи классифицируются…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с параллельными осями                в) пересекающимися осями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перпендикулярными осями        г) скрещивающимися осями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3. Закончите предложение:</w:t>
      </w:r>
      <w:r w:rsidRPr="000022D2">
        <w:rPr>
          <w:rFonts w:ascii="Arial" w:hAnsi="Arial" w:cs="Arial"/>
          <w:b/>
          <w:bCs/>
          <w:sz w:val="14"/>
          <w:lang w:eastAsia="ru-RU"/>
        </w:rPr>
        <w:t> </w:t>
      </w:r>
      <w:r w:rsidRPr="000022D2">
        <w:rPr>
          <w:sz w:val="28"/>
          <w:lang w:eastAsia="ru-RU"/>
        </w:rPr>
        <w:t>Механизм, служащий для преобразования вращательного движения в поступательное, посредством зубчатых</w:t>
      </w:r>
      <w:r w:rsidRPr="000022D2">
        <w:rPr>
          <w:rFonts w:ascii="Arial" w:hAnsi="Arial" w:cs="Arial"/>
          <w:sz w:val="14"/>
          <w:lang w:eastAsia="ru-RU"/>
        </w:rPr>
        <w:t> </w:t>
      </w:r>
      <w:r w:rsidRPr="000022D2">
        <w:rPr>
          <w:sz w:val="28"/>
          <w:lang w:eastAsia="ru-RU"/>
        </w:rPr>
        <w:t>колес и реек называется….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rFonts w:ascii="Arial" w:hAnsi="Arial" w:cs="Arial"/>
          <w:sz w:val="14"/>
          <w:lang w:eastAsia="ru-RU"/>
        </w:rPr>
        <w:t> </w:t>
      </w:r>
      <w:r w:rsidRPr="000022D2">
        <w:rPr>
          <w:sz w:val="28"/>
          <w:u w:val="single"/>
          <w:lang w:eastAsia="ru-RU"/>
        </w:rPr>
        <w:t>4. Выберите правильный ответ: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Червячные передачи применяются для передачи вращательного движения между валами, оси которых перекрещиваются под углом: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90°                б) 120</w:t>
      </w:r>
      <w:r w:rsidRPr="000022D2">
        <w:rPr>
          <w:sz w:val="28"/>
          <w:vertAlign w:val="superscript"/>
          <w:lang w:eastAsia="ru-RU"/>
        </w:rPr>
        <w:t>о        </w:t>
      </w:r>
      <w:r w:rsidRPr="000022D2">
        <w:rPr>
          <w:sz w:val="28"/>
          <w:lang w:eastAsia="ru-RU"/>
        </w:rPr>
        <w:t>        в) 60</w:t>
      </w:r>
      <w:r w:rsidRPr="000022D2">
        <w:rPr>
          <w:sz w:val="28"/>
          <w:vertAlign w:val="superscript"/>
          <w:lang w:eastAsia="ru-RU"/>
        </w:rPr>
        <w:t>о        </w:t>
      </w:r>
      <w:r w:rsidRPr="000022D2">
        <w:rPr>
          <w:sz w:val="28"/>
          <w:lang w:eastAsia="ru-RU"/>
        </w:rPr>
        <w:t>                г) 30</w:t>
      </w:r>
      <w:r w:rsidRPr="000022D2">
        <w:rPr>
          <w:sz w:val="28"/>
          <w:vertAlign w:val="superscript"/>
          <w:lang w:eastAsia="ru-RU"/>
        </w:rPr>
        <w:t>о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5.</w:t>
      </w:r>
      <w:r w:rsidRPr="000022D2">
        <w:rPr>
          <w:sz w:val="28"/>
          <w:u w:val="single"/>
          <w:lang w:eastAsia="ru-RU"/>
        </w:rPr>
        <w:t> Перечислите недостатки червяной передачи: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1)                                3)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2)                                4)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2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1. Перечислите недостатки зубчатой передачи: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1)                                3)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2)                                4)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2. Выберите правильные ответы: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 xml:space="preserve">В зависимости от расположения теоретической линии зуба различают зубчатые </w:t>
      </w:r>
      <w:r w:rsidRPr="000022D2">
        <w:rPr>
          <w:sz w:val="28"/>
          <w:lang w:eastAsia="ru-RU"/>
        </w:rPr>
        <w:lastRenderedPageBreak/>
        <w:t>колеса с 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прямыми зубьями                        г) винтовыми зубьями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косыми зубьями                        д) угловыми зубьями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шевронными зубьями                е) круглыми зубьями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3. Закончите предложение:</w:t>
      </w:r>
      <w:r w:rsidRPr="000022D2">
        <w:rPr>
          <w:rFonts w:ascii="Arial" w:hAnsi="Arial" w:cs="Arial"/>
          <w:sz w:val="14"/>
          <w:lang w:eastAsia="ru-RU"/>
        </w:rPr>
        <w:t>    </w:t>
      </w:r>
      <w:r w:rsidRPr="000022D2">
        <w:rPr>
          <w:sz w:val="28"/>
          <w:lang w:eastAsia="ru-RU"/>
        </w:rPr>
        <w:t>Механизм, служащий для передачи вращательного движения с одного вала на другой и изменения частоты вращения посредством зубчатых</w:t>
      </w:r>
      <w:r w:rsidRPr="000022D2">
        <w:rPr>
          <w:rFonts w:ascii="Arial" w:hAnsi="Arial" w:cs="Arial"/>
          <w:sz w:val="14"/>
          <w:lang w:eastAsia="ru-RU"/>
        </w:rPr>
        <w:t> </w:t>
      </w:r>
      <w:r w:rsidRPr="000022D2">
        <w:rPr>
          <w:sz w:val="28"/>
          <w:lang w:eastAsia="ru-RU"/>
        </w:rPr>
        <w:t>колес называется…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u w:val="single"/>
          <w:lang w:eastAsia="ru-RU"/>
        </w:rPr>
        <w:t>4. Выберите правильный ответ:</w:t>
      </w:r>
      <w:r w:rsidRPr="000022D2">
        <w:rPr>
          <w:sz w:val="28"/>
          <w:lang w:eastAsia="ru-RU"/>
        </w:rPr>
        <w:t>  Ведущим звеном в зубчато-винтовой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передаче</w:t>
      </w:r>
      <w:r w:rsidRPr="000022D2">
        <w:rPr>
          <w:b/>
          <w:bCs/>
          <w:sz w:val="28"/>
          <w:lang w:eastAsia="ru-RU"/>
        </w:rPr>
        <w:t> </w:t>
      </w:r>
      <w:r w:rsidRPr="000022D2">
        <w:rPr>
          <w:sz w:val="28"/>
          <w:lang w:eastAsia="ru-RU"/>
        </w:rPr>
        <w:t>обычно является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червяк                б) вал                        в) винт                г) червячное колесо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5. </w:t>
      </w:r>
      <w:r w:rsidRPr="000022D2">
        <w:rPr>
          <w:sz w:val="28"/>
          <w:u w:val="single"/>
          <w:lang w:eastAsia="ru-RU"/>
        </w:rPr>
        <w:t>Перечислите достоинства червячной  передачи: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1)                                3)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2)                                4)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5)</w:t>
      </w:r>
      <w:r w:rsidRPr="000022D2">
        <w:rPr>
          <w:b/>
          <w:bCs/>
          <w:sz w:val="28"/>
          <w:u w:val="single"/>
          <w:lang w:eastAsia="ru-RU"/>
        </w:rPr>
        <w:t> Задания для проверки  степени усвоения материала </w:t>
      </w:r>
      <w:r w:rsidRPr="000022D2">
        <w:rPr>
          <w:sz w:val="28"/>
          <w:lang w:eastAsia="ru-RU"/>
        </w:rPr>
        <w:t> </w:t>
      </w:r>
      <w:r w:rsidRPr="000022D2">
        <w:rPr>
          <w:b/>
          <w:bCs/>
          <w:sz w:val="28"/>
          <w:lang w:eastAsia="ru-RU"/>
        </w:rPr>
        <w:t>(</w:t>
      </w:r>
      <w:r w:rsidRPr="000022D2">
        <w:rPr>
          <w:sz w:val="28"/>
          <w:lang w:eastAsia="ru-RU"/>
        </w:rPr>
        <w:t>Тема 2.8, Тема 2.9)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1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Выберите правильный ответ: Передачи основанные на использовании зацепления это 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фрикционные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ременные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 зубчатые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  червячные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д)  винтовые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е)  цепные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 К какому типу соединений относятся шпоночные соединения? Перечислите их достоинства и недостатки.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Классификация ременных передач. Достоинства и недостатки ременных передач и область их применения.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Вариант – 2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1) Выберите правильные ответы: Передачи основанные на использование трения это …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а) зубчатые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б) фрикционные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в) ременные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г) червячные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д) винтовые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е) цепные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 К какому типу соединений относятся шлицевые соединения? Перечислите их достоинства и недостатки.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Классификация цепных передач. Достоинства и недостатки цепных передач и область их применения.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>6)</w:t>
      </w:r>
      <w:r w:rsidRPr="000022D2">
        <w:rPr>
          <w:b/>
          <w:bCs/>
          <w:sz w:val="28"/>
          <w:u w:val="single"/>
          <w:lang w:eastAsia="ru-RU"/>
        </w:rPr>
        <w:t> Задания для контрольной работы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4"/>
          <w:szCs w:val="24"/>
          <w:lang w:eastAsia="ru-RU"/>
        </w:rPr>
        <w:t>1 вариант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4"/>
          <w:szCs w:val="24"/>
          <w:lang w:eastAsia="ru-RU"/>
        </w:rPr>
        <w:t>1</w:t>
      </w:r>
      <w:r w:rsidRPr="000022D2">
        <w:rPr>
          <w:sz w:val="28"/>
          <w:lang w:eastAsia="ru-RU"/>
        </w:rPr>
        <w:t>. В чем отличие вала от оси? Классификация валов и осей по назначению и по геометрической форме.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2.Классификация и условные обозначения подшипников качения. Основные типы подшипников качения.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3. Перечислите назначение муфт.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4"/>
          <w:szCs w:val="24"/>
          <w:lang w:eastAsia="ru-RU"/>
        </w:rPr>
        <w:t>4. </w:t>
      </w:r>
      <w:r w:rsidRPr="000022D2">
        <w:rPr>
          <w:sz w:val="28"/>
          <w:lang w:eastAsia="ru-RU"/>
        </w:rPr>
        <w:t>Назовите изображенные на рисунке типы зубчатых передач.</w:t>
      </w:r>
      <w:r w:rsidRPr="000022D2">
        <w:rPr>
          <w:sz w:val="24"/>
          <w:szCs w:val="24"/>
          <w:lang w:eastAsia="ru-RU"/>
        </w:rPr>
        <w:t> </w:t>
      </w:r>
    </w:p>
    <w:p w:rsidR="00407EA1" w:rsidRPr="000022D2" w:rsidRDefault="00407EA1" w:rsidP="00407EA1">
      <w:pPr>
        <w:ind w:left="360"/>
        <w:jc w:val="center"/>
        <w:rPr>
          <w:sz w:val="24"/>
          <w:szCs w:val="24"/>
          <w:lang w:eastAsia="ru-RU"/>
        </w:rPr>
      </w:pP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5. Назовите передачи, составляющие привод, изображенный на рисунке. Какой из валов, по вашему мнению, является ведущим, а какой ведомым? Ответ обоснуйте.</w:t>
      </w:r>
    </w:p>
    <w:p w:rsidR="00407EA1" w:rsidRPr="000022D2" w:rsidRDefault="00407EA1" w:rsidP="00407EA1">
      <w:pPr>
        <w:ind w:left="360"/>
        <w:jc w:val="center"/>
        <w:rPr>
          <w:sz w:val="24"/>
          <w:szCs w:val="24"/>
          <w:lang w:eastAsia="ru-RU"/>
        </w:rPr>
      </w:pP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6. В каких случаях чаще всего имеет место самооткручивание резьбовых соединений? Какими способами достигается предотвращение самооткручивания резьбовых соединений?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b/>
          <w:bCs/>
          <w:sz w:val="24"/>
          <w:szCs w:val="24"/>
          <w:lang w:eastAsia="ru-RU"/>
        </w:rPr>
        <w:t>2 вариант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1. Классификация муфт. Перечислите наиболее часто применяемые в машиностроении виды муфт, их достоинства и недостатки.</w:t>
      </w:r>
    </w:p>
    <w:p w:rsidR="00407EA1" w:rsidRPr="000022D2" w:rsidRDefault="00407EA1" w:rsidP="00407EA1">
      <w:pPr>
        <w:spacing w:before="120" w:after="120"/>
        <w:jc w:val="both"/>
        <w:outlineLvl w:val="2"/>
        <w:rPr>
          <w:rFonts w:ascii="Cambria" w:hAnsi="Cambria"/>
          <w:b/>
          <w:bCs/>
          <w:lang w:eastAsia="ru-RU"/>
        </w:rPr>
      </w:pPr>
      <w:r w:rsidRPr="000022D2">
        <w:rPr>
          <w:sz w:val="28"/>
          <w:lang w:eastAsia="ru-RU"/>
        </w:rPr>
        <w:t>2. Классификация подшипников скольжения. Область применения подшипников скольжения, их достоинства и недостатки.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3. Перечислите посадочные поверхности валов и осей под ступицы насаживаемых деталей.</w:t>
      </w: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4. Перечислите изображенные на рисунке типы зубчатых передач.</w:t>
      </w:r>
    </w:p>
    <w:p w:rsidR="00407EA1" w:rsidRPr="000022D2" w:rsidRDefault="00407EA1" w:rsidP="00407EA1">
      <w:pPr>
        <w:ind w:left="360"/>
        <w:jc w:val="center"/>
        <w:rPr>
          <w:sz w:val="24"/>
          <w:szCs w:val="24"/>
          <w:lang w:eastAsia="ru-RU"/>
        </w:rPr>
      </w:pPr>
    </w:p>
    <w:p w:rsidR="00407EA1" w:rsidRPr="000022D2" w:rsidRDefault="00407EA1" w:rsidP="00407EA1">
      <w:pPr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5. Какие передачи входят в состав изображенного здесь привода?  Какой из валов, по вашему мнению, является ведущим, а какой ведомым? Ответ обоснуйте.</w:t>
      </w:r>
    </w:p>
    <w:p w:rsidR="00407EA1" w:rsidRPr="000022D2" w:rsidRDefault="00407EA1" w:rsidP="00407EA1">
      <w:pPr>
        <w:ind w:left="360"/>
        <w:jc w:val="center"/>
        <w:rPr>
          <w:sz w:val="24"/>
          <w:szCs w:val="24"/>
          <w:lang w:eastAsia="ru-RU"/>
        </w:rPr>
      </w:pPr>
    </w:p>
    <w:p w:rsidR="00407EA1" w:rsidRDefault="00407EA1" w:rsidP="00407EA1">
      <w:pPr>
        <w:rPr>
          <w:sz w:val="28"/>
          <w:lang w:eastAsia="ru-RU"/>
        </w:rPr>
      </w:pPr>
      <w:r w:rsidRPr="000022D2">
        <w:rPr>
          <w:sz w:val="24"/>
          <w:szCs w:val="24"/>
          <w:lang w:eastAsia="ru-RU"/>
        </w:rPr>
        <w:t>6</w:t>
      </w:r>
      <w:r w:rsidRPr="000022D2">
        <w:rPr>
          <w:sz w:val="28"/>
          <w:lang w:eastAsia="ru-RU"/>
        </w:rPr>
        <w:t>. Перечислите достоинства и недостатки резьбовых соединений.</w:t>
      </w:r>
    </w:p>
    <w:p w:rsidR="00407EA1" w:rsidRDefault="00407EA1" w:rsidP="00407EA1">
      <w:pPr>
        <w:rPr>
          <w:sz w:val="28"/>
          <w:lang w:eastAsia="ru-RU"/>
        </w:rPr>
      </w:pPr>
    </w:p>
    <w:p w:rsidR="00407EA1" w:rsidRDefault="00407EA1" w:rsidP="00407EA1">
      <w:pPr>
        <w:rPr>
          <w:b/>
          <w:bCs/>
          <w:sz w:val="28"/>
          <w:lang w:eastAsia="ru-RU"/>
        </w:rPr>
      </w:pPr>
      <w:r w:rsidRPr="000022D2">
        <w:rPr>
          <w:b/>
          <w:bCs/>
          <w:sz w:val="28"/>
          <w:lang w:eastAsia="ru-RU"/>
        </w:rPr>
        <w:t>3.2. Типовые задания для оценки освоения Раздела  </w:t>
      </w:r>
      <w:r>
        <w:rPr>
          <w:b/>
          <w:bCs/>
          <w:sz w:val="28"/>
          <w:lang w:eastAsia="ru-RU"/>
        </w:rPr>
        <w:t>3.</w:t>
      </w:r>
    </w:p>
    <w:p w:rsidR="00407EA1" w:rsidRDefault="00407EA1" w:rsidP="00407EA1">
      <w:pPr>
        <w:pStyle w:val="a9"/>
        <w:shd w:val="clear" w:color="auto" w:fill="FFFFFF"/>
        <w:contextualSpacing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Как называются разделы, на которые делится гидравлика?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а)гидростатика и гидромеханика;</w:t>
      </w:r>
      <w:r>
        <w:rPr>
          <w:color w:val="000000"/>
          <w:sz w:val="27"/>
          <w:szCs w:val="27"/>
        </w:rPr>
        <w:br/>
        <w:t>б) гидромеханика и гидродинамика;</w:t>
      </w:r>
      <w:r>
        <w:rPr>
          <w:color w:val="000000"/>
          <w:sz w:val="27"/>
          <w:szCs w:val="27"/>
        </w:rPr>
        <w:br/>
        <w:t>в) гидростатика и гидродинамика;</w:t>
      </w:r>
      <w:r>
        <w:rPr>
          <w:color w:val="000000"/>
          <w:sz w:val="27"/>
          <w:szCs w:val="27"/>
        </w:rPr>
        <w:br/>
        <w:t>г) гидрология и гидромеханика.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Раздел гидравлики, в котором рассматриваются законы равновесия жидкости называется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а)гидростатика;</w:t>
      </w:r>
      <w:r>
        <w:rPr>
          <w:color w:val="000000"/>
          <w:sz w:val="27"/>
          <w:szCs w:val="27"/>
        </w:rPr>
        <w:br/>
        <w:t>б)гидродинамика;</w:t>
      </w:r>
      <w:r>
        <w:rPr>
          <w:color w:val="000000"/>
          <w:sz w:val="27"/>
          <w:szCs w:val="27"/>
        </w:rPr>
        <w:br/>
        <w:t>в)гидромеханика;</w:t>
      </w:r>
      <w:r>
        <w:rPr>
          <w:color w:val="000000"/>
          <w:sz w:val="27"/>
          <w:szCs w:val="27"/>
        </w:rPr>
        <w:br/>
        <w:t>г) гидравлическая теория равновесия.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. Гидростатическое давление - это давление присутствующее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а)в движущейся жидкости;</w:t>
      </w:r>
      <w:r>
        <w:rPr>
          <w:color w:val="000000"/>
          <w:sz w:val="27"/>
          <w:szCs w:val="27"/>
        </w:rPr>
        <w:br/>
        <w:t>б) в покоящейся жидкости;</w:t>
      </w:r>
      <w:r>
        <w:rPr>
          <w:color w:val="000000"/>
          <w:sz w:val="27"/>
          <w:szCs w:val="27"/>
        </w:rPr>
        <w:br/>
        <w:t>в) в жидкости, находящейся под избыточным давлением;</w:t>
      </w:r>
      <w:r>
        <w:rPr>
          <w:color w:val="000000"/>
          <w:sz w:val="27"/>
          <w:szCs w:val="27"/>
        </w:rPr>
        <w:br/>
        <w:t>г) в жидкости, помещенной в резервуар.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Какие частицы жидкости испытывают наибольшее напряжение сжатия от действия гидростатического давления?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находящиеся на дне резервуара;</w:t>
      </w:r>
      <w:r>
        <w:rPr>
          <w:color w:val="000000"/>
          <w:sz w:val="27"/>
          <w:szCs w:val="27"/>
        </w:rPr>
        <w:br/>
        <w:t>б) находящиеся на свободной поверхности;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в) находящиеся у боковых стенок резервуара;</w:t>
      </w:r>
      <w:r>
        <w:rPr>
          <w:color w:val="000000"/>
          <w:sz w:val="27"/>
          <w:szCs w:val="27"/>
        </w:rPr>
        <w:br/>
        <w:t>г) находящиеся в центре тяжести рассматриваемого объема жидкости.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Среднее гидростатическое давление, действующее на дно резервуара равно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произведению глубины резервуара на площадь его дна и плотность;</w:t>
      </w:r>
      <w:r>
        <w:rPr>
          <w:color w:val="000000"/>
          <w:sz w:val="27"/>
          <w:szCs w:val="27"/>
        </w:rPr>
        <w:br/>
        <w:t>б) произведению веса жидкости на глубину резервуара;</w:t>
      </w:r>
      <w:r>
        <w:rPr>
          <w:color w:val="000000"/>
          <w:sz w:val="27"/>
          <w:szCs w:val="27"/>
        </w:rPr>
        <w:br/>
        <w:t>в) отношению объема жидкости к ее плоскости;</w:t>
      </w:r>
      <w:r>
        <w:rPr>
          <w:color w:val="000000"/>
          <w:sz w:val="27"/>
          <w:szCs w:val="27"/>
        </w:rPr>
        <w:br/>
        <w:t>г) отношению веса жидкости к площади дна резервуара.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6.</w:t>
      </w:r>
      <w:r>
        <w:rPr>
          <w:color w:val="000000"/>
          <w:sz w:val="27"/>
          <w:szCs w:val="27"/>
        </w:rPr>
        <w:t> Первое свойство гидростатического давления гласит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в любой точке жидкости гидростатическое давление перпендикулярно площадке касательной к выделенному объему и действует от рассматриваемого объема;</w:t>
      </w:r>
      <w:r>
        <w:rPr>
          <w:color w:val="000000"/>
          <w:sz w:val="27"/>
          <w:szCs w:val="27"/>
        </w:rPr>
        <w:br/>
        <w:t>б) в любой точке жидкости гидростатическое давление перпендикулярно площадке касательной к выделенному объему и действует внутрь рассматриваемого объема;</w:t>
      </w:r>
      <w:r>
        <w:rPr>
          <w:color w:val="000000"/>
          <w:sz w:val="27"/>
          <w:szCs w:val="27"/>
        </w:rPr>
        <w:br/>
        <w:t>в) в каждой точке жидкости гидростатическое давление действует параллельно площадке касательной к выделенному объему и направлено произвольно;</w:t>
      </w:r>
      <w:r>
        <w:rPr>
          <w:color w:val="000000"/>
          <w:sz w:val="27"/>
          <w:szCs w:val="27"/>
        </w:rPr>
        <w:br/>
        <w:t>г) гидростатическое давление неизменно во всех направлениях и всегда перпендикулярно в точке его приложения к выделенному объему.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7.</w:t>
      </w:r>
      <w:r>
        <w:rPr>
          <w:color w:val="000000"/>
          <w:sz w:val="27"/>
          <w:szCs w:val="27"/>
        </w:rPr>
        <w:t> Второе свойство гидростатического давления гласит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гидростатическое давление постоянно и всегда перпендикулярно к стенкам резервуара;</w:t>
      </w:r>
      <w:r>
        <w:rPr>
          <w:color w:val="000000"/>
          <w:sz w:val="27"/>
          <w:szCs w:val="27"/>
        </w:rPr>
        <w:br/>
        <w:t>б) гидростатическое давление изменяется при изменении местоположения точки;</w:t>
      </w:r>
      <w:r>
        <w:rPr>
          <w:color w:val="000000"/>
          <w:sz w:val="27"/>
          <w:szCs w:val="27"/>
        </w:rPr>
        <w:br/>
        <w:t>в) гидростатическое давление неизменно в горизонтальной плоскости;</w:t>
      </w:r>
      <w:r>
        <w:rPr>
          <w:color w:val="000000"/>
          <w:sz w:val="27"/>
          <w:szCs w:val="27"/>
        </w:rPr>
        <w:br/>
        <w:t>г) гидростатическое давление неизменно во всех направлениях.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8.</w:t>
      </w:r>
      <w:r>
        <w:rPr>
          <w:color w:val="000000"/>
          <w:sz w:val="27"/>
          <w:szCs w:val="27"/>
        </w:rPr>
        <w:t> Третье свойство гидростатического давления гласит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гидростатическое давление в любой точке не зависит от ее координат в пространстве;</w:t>
      </w:r>
      <w:r>
        <w:rPr>
          <w:color w:val="000000"/>
          <w:sz w:val="27"/>
          <w:szCs w:val="27"/>
        </w:rPr>
        <w:br/>
        <w:t>б) гидростатическое давление в точке зависит от ее координат в пространстве;</w:t>
      </w:r>
      <w:r>
        <w:rPr>
          <w:color w:val="000000"/>
          <w:sz w:val="27"/>
          <w:szCs w:val="27"/>
        </w:rPr>
        <w:br/>
        <w:t>в) гидростатическое давление зависит от плотности жидкости;</w:t>
      </w:r>
      <w:r>
        <w:rPr>
          <w:color w:val="000000"/>
          <w:sz w:val="27"/>
          <w:szCs w:val="27"/>
        </w:rPr>
        <w:br/>
        <w:t>г) гидростатическое давление всегда превышает давление, действующее на свободную поверхность жидкости.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9.</w:t>
      </w:r>
      <w:r>
        <w:rPr>
          <w:color w:val="000000"/>
          <w:sz w:val="27"/>
          <w:szCs w:val="27"/>
        </w:rPr>
        <w:t> Уравнение, позволяющее найти гидростатическое давление в любой точке рассматриваемого объема называется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основным уравнением гидростатики;</w:t>
      </w:r>
      <w:r>
        <w:rPr>
          <w:color w:val="000000"/>
          <w:sz w:val="27"/>
          <w:szCs w:val="27"/>
        </w:rPr>
        <w:br/>
        <w:t>б) основным уравнением гидродинамики;</w:t>
      </w:r>
      <w:r>
        <w:rPr>
          <w:color w:val="000000"/>
          <w:sz w:val="27"/>
          <w:szCs w:val="27"/>
        </w:rPr>
        <w:br/>
        <w:t>в) основным уравнением гидромеханики;</w:t>
      </w:r>
      <w:r>
        <w:rPr>
          <w:color w:val="000000"/>
          <w:sz w:val="27"/>
          <w:szCs w:val="27"/>
        </w:rPr>
        <w:br/>
        <w:t>г) основным уравнением гидродинамической теории.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10</w:t>
      </w:r>
      <w:r>
        <w:rPr>
          <w:color w:val="000000"/>
          <w:sz w:val="27"/>
          <w:szCs w:val="27"/>
        </w:rPr>
        <w:t>. Основное уравнение гидростатики позволяет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определять давление, действующее на свободную поверхность;</w:t>
      </w:r>
      <w:r>
        <w:rPr>
          <w:color w:val="000000"/>
          <w:sz w:val="27"/>
          <w:szCs w:val="27"/>
        </w:rPr>
        <w:br/>
        <w:t>б) определять давление на дне резервуара;</w:t>
      </w:r>
      <w:r>
        <w:rPr>
          <w:color w:val="000000"/>
          <w:sz w:val="27"/>
          <w:szCs w:val="27"/>
        </w:rPr>
        <w:br/>
        <w:t>в) определять давление в любой точке рассматриваемого объема;</w:t>
      </w:r>
      <w:r>
        <w:rPr>
          <w:color w:val="000000"/>
          <w:sz w:val="27"/>
          <w:szCs w:val="27"/>
        </w:rPr>
        <w:br/>
        <w:t>г) определять давление, действующее на погруженное в жидкость тело.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11.</w:t>
      </w:r>
      <w:r>
        <w:rPr>
          <w:color w:val="000000"/>
          <w:sz w:val="27"/>
          <w:szCs w:val="27"/>
        </w:rPr>
        <w:t> Среднее гидростатическое давление, действующее на дно резервуара определяется по формуле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876675" cy="419100"/>
            <wp:effectExtent l="19050" t="0" r="9525" b="0"/>
            <wp:docPr id="3" name="Рисунок 1" descr="http://gidravl.narod.ru/test2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dravl.narod.ru/test2a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12.</w:t>
      </w:r>
      <w:r>
        <w:rPr>
          <w:color w:val="000000"/>
          <w:sz w:val="27"/>
          <w:szCs w:val="27"/>
        </w:rPr>
        <w:t> Основное уравнение гидростатического давления записывается в виде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314700" cy="438150"/>
            <wp:effectExtent l="19050" t="0" r="0" b="0"/>
            <wp:docPr id="4" name="Рисунок 2" descr="http://gidravl.narod.ru/test2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dravl.narod.ru/test2a2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13.</w:t>
      </w:r>
      <w:r>
        <w:rPr>
          <w:color w:val="000000"/>
          <w:sz w:val="27"/>
          <w:szCs w:val="27"/>
        </w:rPr>
        <w:t> Основное уравнение гидростатики определяется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а) произведением давления газа над свободной поверхностью к площади свободной поверхности;</w:t>
      </w:r>
      <w:r>
        <w:rPr>
          <w:color w:val="000000"/>
          <w:sz w:val="27"/>
          <w:szCs w:val="27"/>
        </w:rPr>
        <w:br/>
        <w:t>б) разностью давления на внешней поверхности и на дне сосуда;</w:t>
      </w:r>
      <w:r>
        <w:rPr>
          <w:color w:val="000000"/>
          <w:sz w:val="27"/>
          <w:szCs w:val="27"/>
        </w:rPr>
        <w:br/>
        <w:t>в) суммой давления на внешней поверхности жидкости и давления, обусловленного весом вышележащих слоев;</w:t>
      </w:r>
      <w:r>
        <w:rPr>
          <w:color w:val="000000"/>
          <w:sz w:val="27"/>
          <w:szCs w:val="27"/>
        </w:rPr>
        <w:br/>
        <w:t>г) отношением рассматриваемого объема жидкости к плотности и глубине погружения точки.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14.</w:t>
      </w:r>
      <w:r>
        <w:rPr>
          <w:color w:val="000000"/>
          <w:sz w:val="27"/>
          <w:szCs w:val="27"/>
        </w:rPr>
        <w:t> Чему равно гидростатическое давление при глубине погружения точки, равной нулю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давлению над свободной поверхностью;</w:t>
      </w:r>
      <w:r>
        <w:rPr>
          <w:color w:val="000000"/>
          <w:sz w:val="27"/>
          <w:szCs w:val="27"/>
        </w:rPr>
        <w:br/>
        <w:t>б) произведению объема жидкости на ее плотность;</w:t>
      </w:r>
      <w:r>
        <w:rPr>
          <w:color w:val="000000"/>
          <w:sz w:val="27"/>
          <w:szCs w:val="27"/>
        </w:rPr>
        <w:br/>
        <w:t>в) разности давлений на дне резервуара и на его поверхности;</w:t>
      </w:r>
      <w:r>
        <w:rPr>
          <w:color w:val="000000"/>
          <w:sz w:val="27"/>
          <w:szCs w:val="27"/>
        </w:rPr>
        <w:br/>
        <w:t>г) произведению плотности жидкости на ее удельный вес.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15.</w:t>
      </w:r>
      <w:r>
        <w:rPr>
          <w:color w:val="000000"/>
          <w:sz w:val="27"/>
          <w:szCs w:val="27"/>
        </w:rPr>
        <w:t> "Давление, приложенное к внешней поверхности жидкости, передается всем точкам этой жидкости по всем направлениям одинаково"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это - закон Ньютона;</w:t>
      </w:r>
      <w:r>
        <w:rPr>
          <w:color w:val="000000"/>
          <w:sz w:val="27"/>
          <w:szCs w:val="27"/>
        </w:rPr>
        <w:br/>
        <w:t>б) это - закон Паскаля;</w:t>
      </w:r>
      <w:r>
        <w:rPr>
          <w:color w:val="000000"/>
          <w:sz w:val="27"/>
          <w:szCs w:val="27"/>
        </w:rPr>
        <w:br/>
        <w:t>в)это-закон Никурадзе;</w:t>
      </w:r>
      <w:r>
        <w:rPr>
          <w:color w:val="000000"/>
          <w:sz w:val="27"/>
          <w:szCs w:val="27"/>
        </w:rPr>
        <w:br/>
        <w:t>г) это - закон Жуковского.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16.</w:t>
      </w:r>
      <w:r>
        <w:rPr>
          <w:color w:val="000000"/>
          <w:sz w:val="27"/>
          <w:szCs w:val="27"/>
        </w:rPr>
        <w:t> Закон Паскаля гласит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давление, приложенное к внешней поверхности жидкости, передается всем точкам этой жидкости по всем направлениям одинаково;</w:t>
      </w:r>
      <w:r>
        <w:rPr>
          <w:color w:val="000000"/>
          <w:sz w:val="27"/>
          <w:szCs w:val="27"/>
        </w:rPr>
        <w:br/>
        <w:t>б) давление, приложенное к внешней поверхности жидкости, передается всем точкам этой жидкости по всем направлениям согласно основному уравнению гидростатики;</w:t>
      </w:r>
      <w:r>
        <w:rPr>
          <w:color w:val="000000"/>
          <w:sz w:val="27"/>
          <w:szCs w:val="27"/>
        </w:rPr>
        <w:br/>
        <w:t>в) давление, приложенное к внешней поверхности жидкости, увеличивается по мере удаления от свободной поверхности;</w:t>
      </w:r>
      <w:r>
        <w:rPr>
          <w:color w:val="000000"/>
          <w:sz w:val="27"/>
          <w:szCs w:val="27"/>
        </w:rPr>
        <w:br/>
        <w:t>г) давление, приложенное к внешней поверхности жидкости равно сумме давлений, приложенных с других сторон рассматриваемого объема жидкости.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17.</w:t>
      </w:r>
      <w:r>
        <w:rPr>
          <w:color w:val="000000"/>
          <w:sz w:val="27"/>
          <w:szCs w:val="27"/>
        </w:rPr>
        <w:t> Поверхность уровня - это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поверхность, во всех точках которой давление изменяется по одинаковому закону;</w:t>
      </w:r>
      <w:r>
        <w:rPr>
          <w:color w:val="000000"/>
          <w:sz w:val="27"/>
          <w:szCs w:val="27"/>
        </w:rPr>
        <w:br/>
        <w:t>б) поверхность, во всех точках которой давление одинаково;</w:t>
      </w:r>
      <w:r>
        <w:rPr>
          <w:color w:val="000000"/>
          <w:sz w:val="27"/>
          <w:szCs w:val="27"/>
        </w:rPr>
        <w:br/>
        <w:t>в) поверхность, во всех точках которой давление увеличивается прямо пропорционально удалению от свободной поверхности;</w:t>
      </w:r>
      <w:r>
        <w:rPr>
          <w:color w:val="000000"/>
          <w:sz w:val="27"/>
          <w:szCs w:val="27"/>
        </w:rPr>
        <w:br/>
        <w:t>г) свободная поверхность, образующаяся на границе раздела воздушной и жидкой сред при относительном покое жидкости.</w:t>
      </w:r>
    </w:p>
    <w:p w:rsidR="00407EA1" w:rsidRDefault="00407EA1" w:rsidP="00407EA1">
      <w:pPr>
        <w:pStyle w:val="a9"/>
        <w:shd w:val="clear" w:color="auto" w:fill="FFFFFF"/>
        <w:contextualSpacing/>
        <w:jc w:val="both"/>
        <w:rPr>
          <w:color w:val="000000"/>
          <w:sz w:val="27"/>
          <w:szCs w:val="27"/>
        </w:rPr>
      </w:pPr>
    </w:p>
    <w:p w:rsidR="00407EA1" w:rsidRPr="007E4870" w:rsidRDefault="00407EA1" w:rsidP="00407EA1">
      <w:pPr>
        <w:pStyle w:val="a9"/>
        <w:shd w:val="clear" w:color="auto" w:fill="FFFFFF"/>
        <w:jc w:val="both"/>
        <w:rPr>
          <w:color w:val="000000"/>
          <w:sz w:val="27"/>
          <w:szCs w:val="27"/>
        </w:rPr>
      </w:pPr>
      <w:r w:rsidRPr="000022D2">
        <w:rPr>
          <w:b/>
        </w:rPr>
        <w:t>4. Критерии оценки</w:t>
      </w:r>
    </w:p>
    <w:p w:rsidR="00407EA1" w:rsidRDefault="00407EA1" w:rsidP="00407EA1">
      <w:pPr>
        <w:jc w:val="both"/>
        <w:rPr>
          <w:sz w:val="28"/>
          <w:u w:val="single"/>
          <w:lang w:eastAsia="ru-RU"/>
        </w:rPr>
      </w:pPr>
      <w:r>
        <w:rPr>
          <w:sz w:val="28"/>
          <w:u w:val="single"/>
          <w:lang w:eastAsia="ru-RU"/>
        </w:rPr>
        <w:t>Ответ на экзаменационный билет</w:t>
      </w:r>
      <w:r w:rsidRPr="000022D2">
        <w:rPr>
          <w:sz w:val="28"/>
          <w:u w:val="single"/>
          <w:lang w:eastAsia="ru-RU"/>
        </w:rPr>
        <w:t>: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1.Задачи сопротивления материалов.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</w:t>
      </w:r>
      <w:r w:rsidRPr="00BC1DB8">
        <w:rPr>
          <w:sz w:val="28"/>
          <w:lang w:eastAsia="ru-RU"/>
        </w:rPr>
        <w:t xml:space="preserve"> </w:t>
      </w:r>
      <w:r w:rsidRPr="000022D2">
        <w:rPr>
          <w:sz w:val="28"/>
          <w:lang w:eastAsia="ru-RU"/>
        </w:rPr>
        <w:t>Основные понятия статики,</w:t>
      </w:r>
      <w:r w:rsidRPr="00BC1DB8">
        <w:rPr>
          <w:sz w:val="28"/>
          <w:lang w:eastAsia="ru-RU"/>
        </w:rPr>
        <w:t xml:space="preserve"> </w:t>
      </w:r>
      <w:r w:rsidRPr="000022D2">
        <w:rPr>
          <w:sz w:val="28"/>
          <w:lang w:eastAsia="ru-RU"/>
        </w:rPr>
        <w:t>кинематики, динамики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2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1.Внешние и внутренние силы. Метод сечений.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2.Основные сведения о машине и её деталях.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lastRenderedPageBreak/>
        <w:t>Билет № 3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1.Напряжение как мера внутренних сил.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2.Шпоночные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4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1.Основные виды деформаций.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2.Шлицевые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5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1.Расчёт полного напряжения.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2.Резьбовые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6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1.Деформации растяжения и сжатия.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2.Классификация резьбовых соединений.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7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1.Деформация сдвига.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2.Сварные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8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1.Деформация изгиба.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2.Заклёпочные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9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1.Деформация кручения.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2.Клеевые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10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1.Механические испытания материалов (испытание образца на растяжение).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2.Валы, оси.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11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1.Подшипники.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2.Понятие о кавитации жидкости.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12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1.Зубчатые передачи.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2.Наука гидравлика. Свойства жидкостей.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13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1.Муфты.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2.Физические свойства жидкостей.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14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1.Червячные передачи.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2.Основы гидростатики.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15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1.Ременные передачи.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2.Основы гидродинамики.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16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1.Цепные передачи.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2.Свойства гидростатического давления.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17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1.Продольный изгиб.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2.Общие сведения о гидравлических сопротивлениях.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18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lastRenderedPageBreak/>
        <w:t>1.Классификация деталей и сборочных единиц машин.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2.Определение вязкости жидкости с помощью вискозиметра Оствальда.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19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1.Понятия о деформациях.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2.Определение вязкости жидкости с помощью вискозиметра Энглера.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20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1.Потери напора при ламинарном и турбулентном течениях жидкости.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2.Разъёмные и неразъёмные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 w:rsidRPr="00BC1DB8">
        <w:rPr>
          <w:b/>
          <w:sz w:val="28"/>
          <w:szCs w:val="28"/>
        </w:rPr>
        <w:t>Билет № 21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1.Понятие о кавитации жидкости.</w:t>
      </w:r>
    </w:p>
    <w:p w:rsidR="00407EA1" w:rsidRPr="00BC1DB8" w:rsidRDefault="00407EA1" w:rsidP="00407EA1">
      <w:pPr>
        <w:contextualSpacing/>
        <w:rPr>
          <w:sz w:val="24"/>
          <w:szCs w:val="24"/>
        </w:rPr>
      </w:pPr>
      <w:r w:rsidRPr="00BC1DB8">
        <w:rPr>
          <w:sz w:val="28"/>
          <w:szCs w:val="28"/>
        </w:rPr>
        <w:t>2.Разъёмные и неразъёмные соединения.</w:t>
      </w:r>
    </w:p>
    <w:p w:rsidR="00407EA1" w:rsidRPr="00BC1DB8" w:rsidRDefault="00407EA1" w:rsidP="00407EA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№ 22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1.Зубчатые передачи.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2.Наука гидравлика. Свойства жидкостей.</w:t>
      </w:r>
    </w:p>
    <w:p w:rsidR="00407EA1" w:rsidRDefault="00407EA1" w:rsidP="00407EA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№ 23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1.Внешние и внутренние силы. Метод сечений.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2.Основные сведения о машине и её деталях.</w:t>
      </w:r>
    </w:p>
    <w:p w:rsidR="00407EA1" w:rsidRDefault="00407EA1" w:rsidP="00407EA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№ 24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1.Механические испытания материалов (испытание образца на растяжение).</w:t>
      </w: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2.Валы, оси.</w:t>
      </w:r>
    </w:p>
    <w:p w:rsidR="00407EA1" w:rsidRDefault="00407EA1" w:rsidP="00407EA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Билет № 25</w:t>
      </w:r>
    </w:p>
    <w:p w:rsidR="00407EA1" w:rsidRPr="00BC1DB8" w:rsidRDefault="00407EA1" w:rsidP="00407EA1">
      <w:pPr>
        <w:contextualSpacing/>
        <w:rPr>
          <w:b/>
          <w:sz w:val="28"/>
          <w:szCs w:val="28"/>
        </w:rPr>
      </w:pPr>
    </w:p>
    <w:p w:rsidR="00407EA1" w:rsidRPr="00BC1DB8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1.Деформация сдвига.</w:t>
      </w:r>
    </w:p>
    <w:p w:rsidR="00407EA1" w:rsidRPr="007D18D7" w:rsidRDefault="00407EA1" w:rsidP="00407EA1">
      <w:pPr>
        <w:contextualSpacing/>
        <w:rPr>
          <w:sz w:val="28"/>
          <w:szCs w:val="28"/>
        </w:rPr>
      </w:pPr>
      <w:r w:rsidRPr="00BC1DB8">
        <w:rPr>
          <w:sz w:val="28"/>
          <w:szCs w:val="28"/>
        </w:rPr>
        <w:t>2.Сварные соединения.</w:t>
      </w:r>
    </w:p>
    <w:p w:rsidR="00407EA1" w:rsidRPr="000022D2" w:rsidRDefault="00407EA1" w:rsidP="00407EA1">
      <w:pPr>
        <w:jc w:val="both"/>
        <w:rPr>
          <w:sz w:val="24"/>
          <w:szCs w:val="24"/>
          <w:lang w:eastAsia="ru-RU"/>
        </w:rPr>
      </w:pPr>
      <w:r w:rsidRPr="000022D2">
        <w:rPr>
          <w:b/>
          <w:bCs/>
          <w:sz w:val="28"/>
          <w:lang w:eastAsia="ru-RU"/>
        </w:rPr>
        <w:t xml:space="preserve">Подготовленный продукт: ответ на </w:t>
      </w:r>
      <w:r>
        <w:rPr>
          <w:b/>
          <w:bCs/>
          <w:sz w:val="28"/>
          <w:lang w:eastAsia="ru-RU"/>
        </w:rPr>
        <w:t>экзаменационные вопросы</w:t>
      </w:r>
      <w:r w:rsidRPr="000022D2">
        <w:rPr>
          <w:sz w:val="28"/>
          <w:lang w:eastAsia="ru-RU"/>
        </w:rPr>
        <w:t> </w:t>
      </w:r>
    </w:p>
    <w:p w:rsidR="00407EA1" w:rsidRPr="000022D2" w:rsidRDefault="00407EA1" w:rsidP="00407EA1">
      <w:pPr>
        <w:jc w:val="right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Таблица 1  </w:t>
      </w:r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0"/>
        <w:gridCol w:w="3481"/>
        <w:gridCol w:w="2874"/>
      </w:tblGrid>
      <w:tr w:rsidR="00407EA1" w:rsidRPr="000022D2" w:rsidTr="00665D8E"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bookmarkStart w:id="13" w:name="46df76f549f9ec3f2de42857c7b8e128ce4df399"/>
            <w:bookmarkStart w:id="14" w:name="3"/>
            <w:bookmarkEnd w:id="13"/>
            <w:bookmarkEnd w:id="14"/>
            <w:r w:rsidRPr="000022D2">
              <w:rPr>
                <w:b/>
                <w:bCs/>
                <w:sz w:val="28"/>
                <w:lang w:eastAsia="ru-RU"/>
              </w:rPr>
              <w:t>Освоенные  умения</w:t>
            </w: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Показатель оценки результата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Оценка</w:t>
            </w:r>
          </w:p>
        </w:tc>
      </w:tr>
      <w:tr w:rsidR="00407EA1" w:rsidRPr="000022D2" w:rsidTr="00665D8E"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022D2">
              <w:rPr>
                <w:sz w:val="28"/>
                <w:szCs w:val="28"/>
              </w:rPr>
              <w:t>-читать кинематические схемы.</w:t>
            </w:r>
          </w:p>
          <w:p w:rsidR="00407EA1" w:rsidRPr="000022D2" w:rsidRDefault="00407EA1" w:rsidP="00665D8E">
            <w:pPr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-Результативность использования технической и нормативной документации;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Результативность в определении характера сопряжения по  данным чертежей.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отлично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хорошо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удовлетворительно</w:t>
            </w:r>
          </w:p>
          <w:p w:rsidR="00407EA1" w:rsidRPr="000022D2" w:rsidRDefault="00407EA1" w:rsidP="00665D8E">
            <w:pPr>
              <w:spacing w:line="0" w:lineRule="atLeast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неудовлетворительно</w:t>
            </w:r>
            <w:r w:rsidRPr="000022D2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407EA1" w:rsidRPr="000022D2" w:rsidRDefault="00407EA1" w:rsidP="00407EA1">
      <w:pPr>
        <w:jc w:val="right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t>Таблица 2  </w:t>
      </w:r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3666"/>
        <w:gridCol w:w="2877"/>
      </w:tblGrid>
      <w:tr w:rsidR="00407EA1" w:rsidRPr="000022D2" w:rsidTr="00665D8E"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bookmarkStart w:id="15" w:name="cc65611103544b18f1270f58be136cfa7495f114"/>
            <w:bookmarkStart w:id="16" w:name="4"/>
            <w:bookmarkEnd w:id="15"/>
            <w:bookmarkEnd w:id="16"/>
            <w:r w:rsidRPr="000022D2">
              <w:rPr>
                <w:b/>
                <w:bCs/>
                <w:sz w:val="28"/>
                <w:lang w:eastAsia="ru-RU"/>
              </w:rPr>
              <w:t>Усвоенные знания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Показатель оценки результата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Оценка</w:t>
            </w:r>
          </w:p>
        </w:tc>
      </w:tr>
      <w:tr w:rsidR="00407EA1" w:rsidRPr="000022D2" w:rsidTr="00665D8E"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022D2">
              <w:rPr>
                <w:sz w:val="28"/>
                <w:szCs w:val="28"/>
              </w:rPr>
              <w:t>-основные понятия и термины кинематики механизмов, сопротивление материалов;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022D2">
              <w:rPr>
                <w:sz w:val="28"/>
                <w:szCs w:val="28"/>
              </w:rPr>
              <w:t xml:space="preserve"> -требования к деталям и сборочным единицам </w:t>
            </w:r>
            <w:r w:rsidRPr="000022D2">
              <w:rPr>
                <w:sz w:val="28"/>
                <w:szCs w:val="28"/>
              </w:rPr>
              <w:lastRenderedPageBreak/>
              <w:t>общего и специального назначения;</w:t>
            </w:r>
          </w:p>
          <w:p w:rsidR="00407EA1" w:rsidRPr="000022D2" w:rsidRDefault="00407EA1" w:rsidP="00665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022D2">
              <w:rPr>
                <w:sz w:val="28"/>
                <w:szCs w:val="28"/>
              </w:rPr>
              <w:t xml:space="preserve"> -основные понятия гидростатики и гидродинамики.</w:t>
            </w:r>
          </w:p>
          <w:p w:rsidR="00407EA1" w:rsidRPr="000022D2" w:rsidRDefault="00407EA1" w:rsidP="00665D8E">
            <w:pPr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- Обоснованность в выборе применения характер соединений деталей;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Рез</w:t>
            </w:r>
            <w:r>
              <w:rPr>
                <w:sz w:val="28"/>
                <w:lang w:eastAsia="ru-RU"/>
              </w:rPr>
              <w:t xml:space="preserve">ультативность использования технической и </w:t>
            </w:r>
            <w:r w:rsidRPr="000022D2">
              <w:rPr>
                <w:sz w:val="28"/>
                <w:lang w:eastAsia="ru-RU"/>
              </w:rPr>
              <w:t xml:space="preserve">нормативной </w:t>
            </w:r>
            <w:r w:rsidRPr="000022D2">
              <w:rPr>
                <w:sz w:val="28"/>
                <w:lang w:eastAsia="ru-RU"/>
              </w:rPr>
              <w:lastRenderedPageBreak/>
              <w:t>документации;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Результативность в определении общетехнических требований к деталям машин;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Точность (правильность) в применении разных видов резьбовых соединений.</w:t>
            </w:r>
          </w:p>
          <w:p w:rsidR="00407EA1" w:rsidRPr="000022D2" w:rsidRDefault="00407EA1" w:rsidP="00665D8E">
            <w:pPr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-Рациональность распределения времени на выполнение заданий лабораторных и практических работ.</w:t>
            </w:r>
          </w:p>
        </w:tc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lastRenderedPageBreak/>
              <w:t>отлично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хорошо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удовлетворительно</w:t>
            </w:r>
          </w:p>
          <w:p w:rsidR="00407EA1" w:rsidRPr="000022D2" w:rsidRDefault="00407EA1" w:rsidP="00665D8E">
            <w:pPr>
              <w:spacing w:line="0" w:lineRule="atLeast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неудовлетворительно</w:t>
            </w:r>
            <w:r w:rsidRPr="000022D2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407EA1" w:rsidRPr="000022D2" w:rsidRDefault="00407EA1" w:rsidP="00407EA1">
      <w:pPr>
        <w:jc w:val="right"/>
        <w:rPr>
          <w:sz w:val="24"/>
          <w:szCs w:val="24"/>
          <w:lang w:eastAsia="ru-RU"/>
        </w:rPr>
      </w:pPr>
      <w:r w:rsidRPr="000022D2">
        <w:rPr>
          <w:sz w:val="28"/>
          <w:lang w:eastAsia="ru-RU"/>
        </w:rPr>
        <w:lastRenderedPageBreak/>
        <w:t>Таблица 3  </w:t>
      </w:r>
    </w:p>
    <w:tbl>
      <w:tblPr>
        <w:tblW w:w="10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2"/>
        <w:gridCol w:w="87"/>
        <w:gridCol w:w="4229"/>
        <w:gridCol w:w="1797"/>
      </w:tblGrid>
      <w:tr w:rsidR="00407EA1" w:rsidRPr="000022D2" w:rsidTr="00665D8E">
        <w:tc>
          <w:tcPr>
            <w:tcW w:w="40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rPr>
                <w:sz w:val="24"/>
                <w:szCs w:val="24"/>
                <w:lang w:eastAsia="ru-RU"/>
              </w:rPr>
            </w:pPr>
            <w:bookmarkStart w:id="17" w:name="40a6caa91f2f7b1023158ad2a08cc9dbaa2e72bc"/>
            <w:bookmarkStart w:id="18" w:name="5"/>
            <w:bookmarkEnd w:id="17"/>
            <w:bookmarkEnd w:id="18"/>
            <w:r w:rsidRPr="000022D2">
              <w:rPr>
                <w:b/>
                <w:bCs/>
                <w:sz w:val="28"/>
                <w:lang w:eastAsia="ru-RU"/>
              </w:rPr>
              <w:t>Освоенные (формируемые) ОК</w:t>
            </w:r>
            <w:r w:rsidRPr="000022D2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Показатель оценки результата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pacing w:line="0" w:lineRule="atLeast"/>
              <w:jc w:val="center"/>
              <w:rPr>
                <w:sz w:val="24"/>
                <w:szCs w:val="24"/>
                <w:lang w:eastAsia="ru-RU"/>
              </w:rPr>
            </w:pPr>
            <w:r w:rsidRPr="000022D2">
              <w:rPr>
                <w:b/>
                <w:bCs/>
                <w:sz w:val="28"/>
                <w:lang w:eastAsia="ru-RU"/>
              </w:rPr>
              <w:t>Оценка</w:t>
            </w:r>
          </w:p>
        </w:tc>
      </w:tr>
      <w:tr w:rsidR="00407EA1" w:rsidRPr="000022D2" w:rsidTr="00665D8E">
        <w:tc>
          <w:tcPr>
            <w:tcW w:w="3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1. Понимать сущность и социальную значимость своей будущей профессии, проявлять к ней устойчивый интерес.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2. Организовывать собственную деятельность, исходя из цели и способов ее достижения, определенных руководителем.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4. Осуществлять поиск информации, необходимой для эффективного выполнения профессиональных задач.</w:t>
            </w:r>
          </w:p>
          <w:p w:rsidR="00407EA1" w:rsidRPr="000022D2" w:rsidRDefault="00407EA1" w:rsidP="00665D8E">
            <w:pPr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5. Использовать информационно-коммуникационные технологии в профессиональной деятельности.</w:t>
            </w:r>
          </w:p>
          <w:p w:rsidR="00407EA1" w:rsidRPr="000022D2" w:rsidRDefault="00407EA1" w:rsidP="00665D8E">
            <w:pPr>
              <w:spacing w:line="0" w:lineRule="atLeast"/>
              <w:ind w:hanging="52"/>
              <w:jc w:val="both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ОК 6. Работать в команде, эффективно общаться с коллегами, руководством, клиентами.</w:t>
            </w:r>
          </w:p>
        </w:tc>
        <w:tc>
          <w:tcPr>
            <w:tcW w:w="41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-Представление продукта деятельности с использованием современных знаний;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-Рациональность планирования и организации учебной деятельности</w:t>
            </w:r>
            <w:r w:rsidRPr="000022D2">
              <w:rPr>
                <w:sz w:val="24"/>
                <w:szCs w:val="24"/>
                <w:lang w:eastAsia="ru-RU"/>
              </w:rPr>
              <w:t>  </w:t>
            </w:r>
            <w:r w:rsidRPr="000022D2">
              <w:rPr>
                <w:sz w:val="28"/>
                <w:lang w:eastAsia="ru-RU"/>
              </w:rPr>
              <w:t>и самостоятельной работы;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4"/>
                <w:szCs w:val="24"/>
                <w:lang w:eastAsia="ru-RU"/>
              </w:rPr>
              <w:t>- С</w:t>
            </w:r>
            <w:r w:rsidRPr="000022D2">
              <w:rPr>
                <w:sz w:val="28"/>
                <w:lang w:eastAsia="ru-RU"/>
              </w:rPr>
              <w:t>оответствие выбранных методов и целям и задачам профессиональной деятельности</w:t>
            </w:r>
          </w:p>
          <w:p w:rsidR="00407EA1" w:rsidRPr="000022D2" w:rsidRDefault="00407EA1" w:rsidP="00665D8E">
            <w:pPr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 Соответствие освоенных алгоритмов заданному регламенту и временным  параметрам;</w:t>
            </w:r>
          </w:p>
          <w:p w:rsidR="00407EA1" w:rsidRPr="000022D2" w:rsidRDefault="00407EA1" w:rsidP="00665D8E">
            <w:pPr>
              <w:spacing w:line="0" w:lineRule="atLeast"/>
              <w:rPr>
                <w:sz w:val="24"/>
                <w:szCs w:val="24"/>
                <w:lang w:eastAsia="ru-RU"/>
              </w:rPr>
            </w:pPr>
            <w:r w:rsidRPr="000022D2">
              <w:rPr>
                <w:sz w:val="28"/>
                <w:lang w:eastAsia="ru-RU"/>
              </w:rPr>
              <w:t>-Результативность информационного поиска</w:t>
            </w:r>
            <w:r>
              <w:rPr>
                <w:sz w:val="28"/>
                <w:lang w:eastAsia="ru-RU"/>
              </w:rPr>
              <w:t>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07EA1" w:rsidRPr="000022D2" w:rsidRDefault="00407EA1" w:rsidP="00665D8E">
            <w:pPr>
              <w:shd w:val="clear" w:color="auto" w:fill="FFFFFF"/>
              <w:rPr>
                <w:sz w:val="20"/>
                <w:szCs w:val="20"/>
                <w:lang w:eastAsia="ru-RU"/>
              </w:rPr>
            </w:pPr>
            <w:r w:rsidRPr="000022D2">
              <w:rPr>
                <w:b/>
                <w:bCs/>
                <w:sz w:val="24"/>
                <w:szCs w:val="24"/>
                <w:lang w:eastAsia="ru-RU"/>
              </w:rPr>
              <w:t> Да</w:t>
            </w:r>
          </w:p>
          <w:p w:rsidR="00407EA1" w:rsidRPr="000022D2" w:rsidRDefault="00407EA1" w:rsidP="00665D8E">
            <w:pPr>
              <w:shd w:val="clear" w:color="auto" w:fill="FFFFFF"/>
              <w:rPr>
                <w:sz w:val="20"/>
                <w:szCs w:val="20"/>
                <w:lang w:eastAsia="ru-RU"/>
              </w:rPr>
            </w:pPr>
            <w:r w:rsidRPr="000022D2">
              <w:rPr>
                <w:b/>
                <w:bCs/>
                <w:sz w:val="24"/>
                <w:szCs w:val="24"/>
                <w:lang w:eastAsia="ru-RU"/>
              </w:rPr>
              <w:t>Нет</w:t>
            </w:r>
          </w:p>
          <w:p w:rsidR="00407EA1" w:rsidRPr="000022D2" w:rsidRDefault="00407EA1" w:rsidP="00665D8E">
            <w:pPr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</w:tbl>
    <w:p w:rsidR="00F838B0" w:rsidRDefault="00F838B0" w:rsidP="00ED0D59">
      <w:pPr>
        <w:spacing w:line="321" w:lineRule="exact"/>
        <w:rPr>
          <w:b/>
          <w:sz w:val="20"/>
        </w:rPr>
      </w:pPr>
    </w:p>
    <w:sectPr w:rsidR="00F838B0" w:rsidSect="00ED20ED">
      <w:footerReference w:type="default" r:id="rId49"/>
      <w:pgSz w:w="11910" w:h="16840"/>
      <w:pgMar w:top="1040" w:right="6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0A4" w:rsidRDefault="002570A4" w:rsidP="00F63652">
      <w:r>
        <w:separator/>
      </w:r>
    </w:p>
  </w:endnote>
  <w:endnote w:type="continuationSeparator" w:id="0">
    <w:p w:rsidR="002570A4" w:rsidRDefault="002570A4" w:rsidP="00F6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37.95pt;margin-top:778.15pt;width:18pt;height:15.3pt;z-index:-251658240;mso-position-horizontal-relative:page;mso-position-vertical-relative:page" filled="f" stroked="f">
          <v:textbox style="mso-next-textbox:#_x0000_s2075"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64.25pt;margin-top:531.45pt;width:24pt;height:15.3pt;z-index:-251649024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6pt;margin-top:778.15pt;width:24pt;height:15.3pt;z-index:-251651072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61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64.4pt;margin-top:531.55pt;width:24pt;height:15.3pt;z-index:-251646976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66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764.4pt;margin-top:545.35pt;width:24pt;height:15.3pt;z-index:-251644928;mso-position-horizontal-relative:page;mso-position-vertical-relative:page" filled="f" stroked="f">
          <v:textbox style="mso-next-textbox:#_x0000_s2083"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 w:rsidP="00AA25C2">
    <w:pPr>
      <w:pStyle w:val="af0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AC536C" w:rsidRDefault="00AC536C" w:rsidP="00AA25C2">
    <w:pPr>
      <w:pStyle w:val="af0"/>
      <w:ind w:right="360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 w:rsidP="00AA25C2">
    <w:pPr>
      <w:pStyle w:val="af0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E8380F">
      <w:rPr>
        <w:rStyle w:val="af8"/>
        <w:noProof/>
      </w:rPr>
      <w:t>97</w:t>
    </w:r>
    <w:r>
      <w:rPr>
        <w:rStyle w:val="af8"/>
      </w:rPr>
      <w:fldChar w:fldCharType="end"/>
    </w:r>
  </w:p>
  <w:p w:rsidR="00AC536C" w:rsidRDefault="00AC536C" w:rsidP="00AA25C2">
    <w:pPr>
      <w:pStyle w:val="af0"/>
      <w:ind w:right="360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91.15pt;margin-top:531.55pt;width:18pt;height:15.3pt;z-index:-251642880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102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f0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46.75pt;margin-top:.05pt;width:5.9pt;height:13.65pt;z-index:251660288;mso-wrap-distance-left:0;mso-wrap-distance-right:0;mso-position-horizontal-relative:page" stroked="f">
          <v:fill opacity="0" color2="black"/>
          <v:textbox style="mso-next-textbox:#_x0000_s2076" inset="0,0,0,0">
            <w:txbxContent>
              <w:p w:rsidR="00AC536C" w:rsidRDefault="00AC536C">
                <w:pPr>
                  <w:pStyle w:val="af0"/>
                </w:pPr>
                <w:r>
                  <w:rPr>
                    <w:rStyle w:val="af8"/>
                  </w:rPr>
                  <w:fldChar w:fldCharType="begin"/>
                </w:r>
                <w:r>
                  <w:rPr>
                    <w:rStyle w:val="af8"/>
                  </w:rPr>
                  <w:instrText xml:space="preserve"> PAGE </w:instrText>
                </w:r>
                <w:r>
                  <w:rPr>
                    <w:rStyle w:val="af8"/>
                  </w:rPr>
                  <w:fldChar w:fldCharType="separate"/>
                </w:r>
                <w:r w:rsidR="00E8380F">
                  <w:rPr>
                    <w:rStyle w:val="af8"/>
                    <w:noProof/>
                  </w:rPr>
                  <w:t>40</w:t>
                </w:r>
                <w:r>
                  <w:rPr>
                    <w:rStyle w:val="af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7.95pt;margin-top:778.15pt;width:18pt;height:15.3pt;z-index:-251641856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>
    <w:pPr>
      <w:pStyle w:val="a3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>
    <w:pPr>
      <w:pStyle w:val="a3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52pt;margin-top:791.95pt;width:18pt;height:15.3pt;z-index:-251637760;mso-position-horizontal-relative:page;mso-position-vertical-relative:page" filled="f" stroked="f">
          <v:textbox inset="0,0,0,0">
            <w:txbxContent>
              <w:p w:rsidR="00AC536C" w:rsidRDefault="00453C4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</w:rPr>
                  <w:t>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3"/>
      <w:spacing w:line="14" w:lineRule="auto"/>
      <w:rPr>
        <w:sz w:val="20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9.7pt;margin-top:778pt;width:18pt;height:15.3pt;z-index:-251658752;mso-position-horizontal-relative:page;mso-position-vertical-relative:page" filled="f" stroked="f">
          <v:textbox inset="0,0,0,0">
            <w:txbxContent>
              <w:p w:rsidR="00AC536C" w:rsidRDefault="00AC536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8380F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f0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46.7pt;margin-top:.05pt;width:5.9pt;height:13.65pt;z-index:251661312;mso-wrap-distance-left:0;mso-wrap-distance-right:0;mso-position-horizontal-relative:page" stroked="f">
          <v:fill opacity="0" color2="black"/>
          <v:textbox style="mso-next-textbox:#_x0000_s2077" inset="0,0,0,0">
            <w:txbxContent>
              <w:p w:rsidR="00AC536C" w:rsidRDefault="00AC536C">
                <w:pPr>
                  <w:pStyle w:val="af0"/>
                </w:pPr>
                <w:r>
                  <w:rPr>
                    <w:rStyle w:val="af8"/>
                  </w:rPr>
                  <w:fldChar w:fldCharType="begin"/>
                </w:r>
                <w:r>
                  <w:rPr>
                    <w:rStyle w:val="af8"/>
                  </w:rPr>
                  <w:instrText xml:space="preserve"> PAGE </w:instrText>
                </w:r>
                <w:r>
                  <w:rPr>
                    <w:rStyle w:val="af8"/>
                  </w:rPr>
                  <w:fldChar w:fldCharType="separate"/>
                </w:r>
                <w:r w:rsidR="00E8380F">
                  <w:rPr>
                    <w:rStyle w:val="af8"/>
                    <w:noProof/>
                  </w:rPr>
                  <w:t>42</w:t>
                </w:r>
                <w:r>
                  <w:rPr>
                    <w:rStyle w:val="af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2570A4">
    <w:pPr>
      <w:pStyle w:val="af0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73.15pt;margin-top:.05pt;width:11.9pt;height:13.65pt;z-index:251662336;mso-wrap-distance-left:0;mso-wrap-distance-right:0;mso-position-horizontal-relative:page" stroked="f">
          <v:fill opacity="0" color2="black"/>
          <v:textbox style="mso-next-textbox:#_x0000_s2078" inset="0,0,0,0">
            <w:txbxContent>
              <w:p w:rsidR="00AC536C" w:rsidRDefault="00AC536C">
                <w:pPr>
                  <w:pStyle w:val="af0"/>
                </w:pPr>
                <w:r>
                  <w:rPr>
                    <w:rStyle w:val="af8"/>
                  </w:rPr>
                  <w:fldChar w:fldCharType="begin"/>
                </w:r>
                <w:r>
                  <w:rPr>
                    <w:rStyle w:val="af8"/>
                  </w:rPr>
                  <w:instrText xml:space="preserve"> PAGE </w:instrText>
                </w:r>
                <w:r>
                  <w:rPr>
                    <w:rStyle w:val="af8"/>
                  </w:rPr>
                  <w:fldChar w:fldCharType="separate"/>
                </w:r>
                <w:r w:rsidR="00E8380F">
                  <w:rPr>
                    <w:rStyle w:val="af8"/>
                    <w:noProof/>
                  </w:rPr>
                  <w:t>62</w:t>
                </w:r>
                <w:r>
                  <w:rPr>
                    <w:rStyle w:val="af8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36C" w:rsidRDefault="00AC536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0A4" w:rsidRDefault="002570A4" w:rsidP="00F63652">
      <w:r>
        <w:separator/>
      </w:r>
    </w:p>
  </w:footnote>
  <w:footnote w:type="continuationSeparator" w:id="0">
    <w:p w:rsidR="002570A4" w:rsidRDefault="002570A4" w:rsidP="00F63652">
      <w:r>
        <w:continuationSeparator/>
      </w:r>
    </w:p>
  </w:footnote>
  <w:footnote w:id="1">
    <w:p w:rsidR="00AC536C" w:rsidRDefault="00AC536C" w:rsidP="00742886">
      <w:pPr>
        <w:pStyle w:val="aa"/>
        <w:spacing w:line="200" w:lineRule="exact"/>
        <w:jc w:val="both"/>
      </w:pPr>
      <w:r>
        <w:rPr>
          <w:rStyle w:val="af7"/>
        </w:rPr>
        <w:t>*</w:t>
      </w:r>
      <w:r>
        <w:tab/>
        <w:t xml:space="preserve"> 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AC536C" w:rsidRDefault="00AC536C" w:rsidP="00742886">
      <w:pPr>
        <w:spacing w:line="200" w:lineRule="exact"/>
        <w:jc w:val="both"/>
        <w:rPr>
          <w:i/>
          <w:sz w:val="20"/>
          <w:szCs w:val="20"/>
        </w:rPr>
      </w:pPr>
    </w:p>
  </w:footnote>
  <w:footnote w:id="2">
    <w:p w:rsidR="00AC536C" w:rsidRDefault="00AC536C" w:rsidP="005F0D34">
      <w:pPr>
        <w:pStyle w:val="aa"/>
        <w:spacing w:line="200" w:lineRule="exact"/>
        <w:jc w:val="both"/>
      </w:pPr>
      <w:r>
        <w:rPr>
          <w:rStyle w:val="af7"/>
        </w:rPr>
        <w:t>*</w:t>
      </w:r>
      <w:r>
        <w:tab/>
        <w:t xml:space="preserve"> 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AC536C" w:rsidRDefault="00AC536C" w:rsidP="005F0D34">
      <w:pPr>
        <w:spacing w:line="200" w:lineRule="exact"/>
        <w:jc w:val="both"/>
        <w:rPr>
          <w:i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787AE3"/>
    <w:multiLevelType w:val="hybridMultilevel"/>
    <w:tmpl w:val="49D49784"/>
    <w:lvl w:ilvl="0" w:tplc="2E3890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8FF2A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93EA131A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3" w:tplc="27541202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18F825D0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5" w:tplc="1E365A58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6" w:tplc="6456D316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9EAEEF08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8" w:tplc="A37C6734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1846306"/>
    <w:multiLevelType w:val="hybridMultilevel"/>
    <w:tmpl w:val="31921BC6"/>
    <w:lvl w:ilvl="0" w:tplc="C13A5F24">
      <w:numFmt w:val="bullet"/>
      <w:lvlText w:val="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4C4FC8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04F6D2CA">
      <w:numFmt w:val="bullet"/>
      <w:lvlText w:val="•"/>
      <w:lvlJc w:val="left"/>
      <w:pPr>
        <w:ind w:left="830" w:hanging="253"/>
      </w:pPr>
      <w:rPr>
        <w:rFonts w:hint="default"/>
        <w:lang w:val="ru-RU" w:eastAsia="en-US" w:bidi="ar-SA"/>
      </w:rPr>
    </w:lvl>
    <w:lvl w:ilvl="3" w:tplc="3560156E">
      <w:numFmt w:val="bullet"/>
      <w:lvlText w:val="•"/>
      <w:lvlJc w:val="left"/>
      <w:pPr>
        <w:ind w:left="1195" w:hanging="253"/>
      </w:pPr>
      <w:rPr>
        <w:rFonts w:hint="default"/>
        <w:lang w:val="ru-RU" w:eastAsia="en-US" w:bidi="ar-SA"/>
      </w:rPr>
    </w:lvl>
    <w:lvl w:ilvl="4" w:tplc="68F4C236">
      <w:numFmt w:val="bullet"/>
      <w:lvlText w:val="•"/>
      <w:lvlJc w:val="left"/>
      <w:pPr>
        <w:ind w:left="1560" w:hanging="253"/>
      </w:pPr>
      <w:rPr>
        <w:rFonts w:hint="default"/>
        <w:lang w:val="ru-RU" w:eastAsia="en-US" w:bidi="ar-SA"/>
      </w:rPr>
    </w:lvl>
    <w:lvl w:ilvl="5" w:tplc="4B5ED1C2">
      <w:numFmt w:val="bullet"/>
      <w:lvlText w:val="•"/>
      <w:lvlJc w:val="left"/>
      <w:pPr>
        <w:ind w:left="1925" w:hanging="253"/>
      </w:pPr>
      <w:rPr>
        <w:rFonts w:hint="default"/>
        <w:lang w:val="ru-RU" w:eastAsia="en-US" w:bidi="ar-SA"/>
      </w:rPr>
    </w:lvl>
    <w:lvl w:ilvl="6" w:tplc="AAEC8EA2">
      <w:numFmt w:val="bullet"/>
      <w:lvlText w:val="•"/>
      <w:lvlJc w:val="left"/>
      <w:pPr>
        <w:ind w:left="2290" w:hanging="253"/>
      </w:pPr>
      <w:rPr>
        <w:rFonts w:hint="default"/>
        <w:lang w:val="ru-RU" w:eastAsia="en-US" w:bidi="ar-SA"/>
      </w:rPr>
    </w:lvl>
    <w:lvl w:ilvl="7" w:tplc="56E289BA">
      <w:numFmt w:val="bullet"/>
      <w:lvlText w:val="•"/>
      <w:lvlJc w:val="left"/>
      <w:pPr>
        <w:ind w:left="2655" w:hanging="253"/>
      </w:pPr>
      <w:rPr>
        <w:rFonts w:hint="default"/>
        <w:lang w:val="ru-RU" w:eastAsia="en-US" w:bidi="ar-SA"/>
      </w:rPr>
    </w:lvl>
    <w:lvl w:ilvl="8" w:tplc="0784A264">
      <w:numFmt w:val="bullet"/>
      <w:lvlText w:val="•"/>
      <w:lvlJc w:val="left"/>
      <w:pPr>
        <w:ind w:left="3020" w:hanging="253"/>
      </w:pPr>
      <w:rPr>
        <w:rFonts w:hint="default"/>
        <w:lang w:val="ru-RU" w:eastAsia="en-US" w:bidi="ar-SA"/>
      </w:rPr>
    </w:lvl>
  </w:abstractNum>
  <w:abstractNum w:abstractNumId="5" w15:restartNumberingAfterBreak="0">
    <w:nsid w:val="02011B29"/>
    <w:multiLevelType w:val="multilevel"/>
    <w:tmpl w:val="4F7CB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4F31D6"/>
    <w:multiLevelType w:val="hybridMultilevel"/>
    <w:tmpl w:val="34B0CA68"/>
    <w:lvl w:ilvl="0" w:tplc="6B507548">
      <w:numFmt w:val="bullet"/>
      <w:lvlText w:val="-"/>
      <w:lvlJc w:val="left"/>
      <w:pPr>
        <w:ind w:left="105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4446C">
      <w:numFmt w:val="bullet"/>
      <w:lvlText w:val="•"/>
      <w:lvlJc w:val="left"/>
      <w:pPr>
        <w:ind w:left="506" w:hanging="437"/>
      </w:pPr>
      <w:rPr>
        <w:rFonts w:hint="default"/>
        <w:lang w:val="ru-RU" w:eastAsia="en-US" w:bidi="ar-SA"/>
      </w:rPr>
    </w:lvl>
    <w:lvl w:ilvl="2" w:tplc="64D47BE0">
      <w:numFmt w:val="bullet"/>
      <w:lvlText w:val="•"/>
      <w:lvlJc w:val="left"/>
      <w:pPr>
        <w:ind w:left="913" w:hanging="437"/>
      </w:pPr>
      <w:rPr>
        <w:rFonts w:hint="default"/>
        <w:lang w:val="ru-RU" w:eastAsia="en-US" w:bidi="ar-SA"/>
      </w:rPr>
    </w:lvl>
    <w:lvl w:ilvl="3" w:tplc="DB36628C">
      <w:numFmt w:val="bullet"/>
      <w:lvlText w:val="•"/>
      <w:lvlJc w:val="left"/>
      <w:pPr>
        <w:ind w:left="1320" w:hanging="437"/>
      </w:pPr>
      <w:rPr>
        <w:rFonts w:hint="default"/>
        <w:lang w:val="ru-RU" w:eastAsia="en-US" w:bidi="ar-SA"/>
      </w:rPr>
    </w:lvl>
    <w:lvl w:ilvl="4" w:tplc="33F6B37A">
      <w:numFmt w:val="bullet"/>
      <w:lvlText w:val="•"/>
      <w:lvlJc w:val="left"/>
      <w:pPr>
        <w:ind w:left="1726" w:hanging="437"/>
      </w:pPr>
      <w:rPr>
        <w:rFonts w:hint="default"/>
        <w:lang w:val="ru-RU" w:eastAsia="en-US" w:bidi="ar-SA"/>
      </w:rPr>
    </w:lvl>
    <w:lvl w:ilvl="5" w:tplc="DF6AA5E0">
      <w:numFmt w:val="bullet"/>
      <w:lvlText w:val="•"/>
      <w:lvlJc w:val="left"/>
      <w:pPr>
        <w:ind w:left="2133" w:hanging="437"/>
      </w:pPr>
      <w:rPr>
        <w:rFonts w:hint="default"/>
        <w:lang w:val="ru-RU" w:eastAsia="en-US" w:bidi="ar-SA"/>
      </w:rPr>
    </w:lvl>
    <w:lvl w:ilvl="6" w:tplc="06261BB2">
      <w:numFmt w:val="bullet"/>
      <w:lvlText w:val="•"/>
      <w:lvlJc w:val="left"/>
      <w:pPr>
        <w:ind w:left="2540" w:hanging="437"/>
      </w:pPr>
      <w:rPr>
        <w:rFonts w:hint="default"/>
        <w:lang w:val="ru-RU" w:eastAsia="en-US" w:bidi="ar-SA"/>
      </w:rPr>
    </w:lvl>
    <w:lvl w:ilvl="7" w:tplc="E2A43DE2">
      <w:numFmt w:val="bullet"/>
      <w:lvlText w:val="•"/>
      <w:lvlJc w:val="left"/>
      <w:pPr>
        <w:ind w:left="2946" w:hanging="437"/>
      </w:pPr>
      <w:rPr>
        <w:rFonts w:hint="default"/>
        <w:lang w:val="ru-RU" w:eastAsia="en-US" w:bidi="ar-SA"/>
      </w:rPr>
    </w:lvl>
    <w:lvl w:ilvl="8" w:tplc="6AFCDADE">
      <w:numFmt w:val="bullet"/>
      <w:lvlText w:val="•"/>
      <w:lvlJc w:val="left"/>
      <w:pPr>
        <w:ind w:left="3353" w:hanging="437"/>
      </w:pPr>
      <w:rPr>
        <w:rFonts w:hint="default"/>
        <w:lang w:val="ru-RU" w:eastAsia="en-US" w:bidi="ar-SA"/>
      </w:rPr>
    </w:lvl>
  </w:abstractNum>
  <w:abstractNum w:abstractNumId="7" w15:restartNumberingAfterBreak="0">
    <w:nsid w:val="02FC3A78"/>
    <w:multiLevelType w:val="multilevel"/>
    <w:tmpl w:val="B9BAB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8163A6"/>
    <w:multiLevelType w:val="multilevel"/>
    <w:tmpl w:val="6A0A7F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B52EA1"/>
    <w:multiLevelType w:val="hybridMultilevel"/>
    <w:tmpl w:val="35CC2644"/>
    <w:lvl w:ilvl="0" w:tplc="8AC8B690">
      <w:start w:val="1"/>
      <w:numFmt w:val="decimal"/>
      <w:lvlText w:val="%1."/>
      <w:lvlJc w:val="left"/>
      <w:pPr>
        <w:ind w:left="15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0A0EB6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2" w:tplc="C3BA46C4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FA6F7F4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4" w:tplc="DF6E0C22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BF0E0CDA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80501740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3D566BC0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20825C82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5E43C99"/>
    <w:multiLevelType w:val="hybridMultilevel"/>
    <w:tmpl w:val="D31205C4"/>
    <w:lvl w:ilvl="0" w:tplc="69C4FC56">
      <w:start w:val="6"/>
      <w:numFmt w:val="decimal"/>
      <w:lvlText w:val="%1."/>
      <w:lvlJc w:val="left"/>
      <w:pPr>
        <w:ind w:left="76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061AE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2" w:tplc="E494AFEE">
      <w:numFmt w:val="bullet"/>
      <w:lvlText w:val="•"/>
      <w:lvlJc w:val="left"/>
      <w:pPr>
        <w:ind w:left="4365" w:hanging="284"/>
      </w:pPr>
      <w:rPr>
        <w:rFonts w:hint="default"/>
        <w:lang w:val="ru-RU" w:eastAsia="en-US" w:bidi="ar-SA"/>
      </w:rPr>
    </w:lvl>
    <w:lvl w:ilvl="3" w:tplc="EAA8AF08">
      <w:numFmt w:val="bullet"/>
      <w:lvlText w:val="•"/>
      <w:lvlJc w:val="left"/>
      <w:pPr>
        <w:ind w:left="5110" w:hanging="284"/>
      </w:pPr>
      <w:rPr>
        <w:rFonts w:hint="default"/>
        <w:lang w:val="ru-RU" w:eastAsia="en-US" w:bidi="ar-SA"/>
      </w:rPr>
    </w:lvl>
    <w:lvl w:ilvl="4" w:tplc="3F5ABEBE">
      <w:numFmt w:val="bullet"/>
      <w:lvlText w:val="•"/>
      <w:lvlJc w:val="left"/>
      <w:pPr>
        <w:ind w:left="5855" w:hanging="284"/>
      </w:pPr>
      <w:rPr>
        <w:rFonts w:hint="default"/>
        <w:lang w:val="ru-RU" w:eastAsia="en-US" w:bidi="ar-SA"/>
      </w:rPr>
    </w:lvl>
    <w:lvl w:ilvl="5" w:tplc="0A70E414">
      <w:numFmt w:val="bullet"/>
      <w:lvlText w:val="•"/>
      <w:lvlJc w:val="left"/>
      <w:pPr>
        <w:ind w:left="6600" w:hanging="284"/>
      </w:pPr>
      <w:rPr>
        <w:rFonts w:hint="default"/>
        <w:lang w:val="ru-RU" w:eastAsia="en-US" w:bidi="ar-SA"/>
      </w:rPr>
    </w:lvl>
    <w:lvl w:ilvl="6" w:tplc="7AEC2D9E">
      <w:numFmt w:val="bullet"/>
      <w:lvlText w:val="•"/>
      <w:lvlJc w:val="left"/>
      <w:pPr>
        <w:ind w:left="7345" w:hanging="284"/>
      </w:pPr>
      <w:rPr>
        <w:rFonts w:hint="default"/>
        <w:lang w:val="ru-RU" w:eastAsia="en-US" w:bidi="ar-SA"/>
      </w:rPr>
    </w:lvl>
    <w:lvl w:ilvl="7" w:tplc="6EDC4D10">
      <w:numFmt w:val="bullet"/>
      <w:lvlText w:val="•"/>
      <w:lvlJc w:val="left"/>
      <w:pPr>
        <w:ind w:left="8090" w:hanging="284"/>
      </w:pPr>
      <w:rPr>
        <w:rFonts w:hint="default"/>
        <w:lang w:val="ru-RU" w:eastAsia="en-US" w:bidi="ar-SA"/>
      </w:rPr>
    </w:lvl>
    <w:lvl w:ilvl="8" w:tplc="E55EE89C">
      <w:numFmt w:val="bullet"/>
      <w:lvlText w:val="•"/>
      <w:lvlJc w:val="left"/>
      <w:pPr>
        <w:ind w:left="8836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215510"/>
    <w:multiLevelType w:val="hybridMultilevel"/>
    <w:tmpl w:val="FEDE12C2"/>
    <w:lvl w:ilvl="0" w:tplc="0AD87F64">
      <w:numFmt w:val="bullet"/>
      <w:lvlText w:val="-"/>
      <w:lvlJc w:val="left"/>
      <w:pPr>
        <w:ind w:left="10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203D34">
      <w:numFmt w:val="bullet"/>
      <w:lvlText w:val="•"/>
      <w:lvlJc w:val="left"/>
      <w:pPr>
        <w:ind w:left="298" w:hanging="142"/>
      </w:pPr>
      <w:rPr>
        <w:rFonts w:hint="default"/>
        <w:lang w:val="ru-RU" w:eastAsia="en-US" w:bidi="ar-SA"/>
      </w:rPr>
    </w:lvl>
    <w:lvl w:ilvl="2" w:tplc="6734A8F4">
      <w:numFmt w:val="bullet"/>
      <w:lvlText w:val="•"/>
      <w:lvlJc w:val="left"/>
      <w:pPr>
        <w:ind w:left="497" w:hanging="142"/>
      </w:pPr>
      <w:rPr>
        <w:rFonts w:hint="default"/>
        <w:lang w:val="ru-RU" w:eastAsia="en-US" w:bidi="ar-SA"/>
      </w:rPr>
    </w:lvl>
    <w:lvl w:ilvl="3" w:tplc="20B058CA">
      <w:numFmt w:val="bullet"/>
      <w:lvlText w:val="•"/>
      <w:lvlJc w:val="left"/>
      <w:pPr>
        <w:ind w:left="696" w:hanging="142"/>
      </w:pPr>
      <w:rPr>
        <w:rFonts w:hint="default"/>
        <w:lang w:val="ru-RU" w:eastAsia="en-US" w:bidi="ar-SA"/>
      </w:rPr>
    </w:lvl>
    <w:lvl w:ilvl="4" w:tplc="A2C25810">
      <w:numFmt w:val="bullet"/>
      <w:lvlText w:val="•"/>
      <w:lvlJc w:val="left"/>
      <w:pPr>
        <w:ind w:left="895" w:hanging="142"/>
      </w:pPr>
      <w:rPr>
        <w:rFonts w:hint="default"/>
        <w:lang w:val="ru-RU" w:eastAsia="en-US" w:bidi="ar-SA"/>
      </w:rPr>
    </w:lvl>
    <w:lvl w:ilvl="5" w:tplc="D9E0E930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6" w:tplc="9A645DE0">
      <w:numFmt w:val="bullet"/>
      <w:lvlText w:val="•"/>
      <w:lvlJc w:val="left"/>
      <w:pPr>
        <w:ind w:left="1292" w:hanging="142"/>
      </w:pPr>
      <w:rPr>
        <w:rFonts w:hint="default"/>
        <w:lang w:val="ru-RU" w:eastAsia="en-US" w:bidi="ar-SA"/>
      </w:rPr>
    </w:lvl>
    <w:lvl w:ilvl="7" w:tplc="B0FE8DA8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8" w:tplc="F6CC7334">
      <w:numFmt w:val="bullet"/>
      <w:lvlText w:val="•"/>
      <w:lvlJc w:val="left"/>
      <w:pPr>
        <w:ind w:left="1690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0A2C6672"/>
    <w:multiLevelType w:val="multilevel"/>
    <w:tmpl w:val="BBFA00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3A1721"/>
    <w:multiLevelType w:val="multilevel"/>
    <w:tmpl w:val="D54C62A0"/>
    <w:lvl w:ilvl="0">
      <w:start w:val="1"/>
      <w:numFmt w:val="decimal"/>
      <w:lvlText w:val="%1"/>
      <w:lvlJc w:val="left"/>
      <w:pPr>
        <w:ind w:left="13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0E8F2F02"/>
    <w:multiLevelType w:val="multilevel"/>
    <w:tmpl w:val="6644A164"/>
    <w:lvl w:ilvl="0">
      <w:start w:val="2"/>
      <w:numFmt w:val="decimal"/>
      <w:lvlText w:val="%1"/>
      <w:lvlJc w:val="left"/>
      <w:pPr>
        <w:ind w:left="71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9" w:hanging="493"/>
      </w:pPr>
      <w:rPr>
        <w:rFonts w:hint="default"/>
        <w:lang w:val="ru-RU" w:eastAsia="en-US" w:bidi="ar-SA"/>
      </w:rPr>
    </w:lvl>
  </w:abstractNum>
  <w:abstractNum w:abstractNumId="16" w15:restartNumberingAfterBreak="0">
    <w:nsid w:val="10B52DC7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12131606"/>
    <w:multiLevelType w:val="multilevel"/>
    <w:tmpl w:val="3AA65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2737B41"/>
    <w:multiLevelType w:val="hybridMultilevel"/>
    <w:tmpl w:val="6B562CE0"/>
    <w:lvl w:ilvl="0" w:tplc="EA960A16">
      <w:numFmt w:val="bullet"/>
      <w:lvlText w:val="-"/>
      <w:lvlJc w:val="left"/>
      <w:pPr>
        <w:ind w:left="10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FAF186">
      <w:numFmt w:val="bullet"/>
      <w:lvlText w:val="•"/>
      <w:lvlJc w:val="left"/>
      <w:pPr>
        <w:ind w:left="298" w:hanging="142"/>
      </w:pPr>
      <w:rPr>
        <w:rFonts w:hint="default"/>
        <w:lang w:val="ru-RU" w:eastAsia="en-US" w:bidi="ar-SA"/>
      </w:rPr>
    </w:lvl>
    <w:lvl w:ilvl="2" w:tplc="59C2E9E4">
      <w:numFmt w:val="bullet"/>
      <w:lvlText w:val="•"/>
      <w:lvlJc w:val="left"/>
      <w:pPr>
        <w:ind w:left="497" w:hanging="142"/>
      </w:pPr>
      <w:rPr>
        <w:rFonts w:hint="default"/>
        <w:lang w:val="ru-RU" w:eastAsia="en-US" w:bidi="ar-SA"/>
      </w:rPr>
    </w:lvl>
    <w:lvl w:ilvl="3" w:tplc="79F2BA40">
      <w:numFmt w:val="bullet"/>
      <w:lvlText w:val="•"/>
      <w:lvlJc w:val="left"/>
      <w:pPr>
        <w:ind w:left="696" w:hanging="142"/>
      </w:pPr>
      <w:rPr>
        <w:rFonts w:hint="default"/>
        <w:lang w:val="ru-RU" w:eastAsia="en-US" w:bidi="ar-SA"/>
      </w:rPr>
    </w:lvl>
    <w:lvl w:ilvl="4" w:tplc="AD401B62">
      <w:numFmt w:val="bullet"/>
      <w:lvlText w:val="•"/>
      <w:lvlJc w:val="left"/>
      <w:pPr>
        <w:ind w:left="895" w:hanging="142"/>
      </w:pPr>
      <w:rPr>
        <w:rFonts w:hint="default"/>
        <w:lang w:val="ru-RU" w:eastAsia="en-US" w:bidi="ar-SA"/>
      </w:rPr>
    </w:lvl>
    <w:lvl w:ilvl="5" w:tplc="EAD81BAC">
      <w:numFmt w:val="bullet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6" w:tplc="0C7EB6AC">
      <w:numFmt w:val="bullet"/>
      <w:lvlText w:val="•"/>
      <w:lvlJc w:val="left"/>
      <w:pPr>
        <w:ind w:left="1292" w:hanging="142"/>
      </w:pPr>
      <w:rPr>
        <w:rFonts w:hint="default"/>
        <w:lang w:val="ru-RU" w:eastAsia="en-US" w:bidi="ar-SA"/>
      </w:rPr>
    </w:lvl>
    <w:lvl w:ilvl="7" w:tplc="90CECA14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8" w:tplc="FD1E34A2">
      <w:numFmt w:val="bullet"/>
      <w:lvlText w:val="•"/>
      <w:lvlJc w:val="left"/>
      <w:pPr>
        <w:ind w:left="1690" w:hanging="142"/>
      </w:pPr>
      <w:rPr>
        <w:rFonts w:hint="default"/>
        <w:lang w:val="ru-RU" w:eastAsia="en-US" w:bidi="ar-SA"/>
      </w:rPr>
    </w:lvl>
  </w:abstractNum>
  <w:abstractNum w:abstractNumId="20" w15:restartNumberingAfterBreak="0">
    <w:nsid w:val="131427D4"/>
    <w:multiLevelType w:val="hybridMultilevel"/>
    <w:tmpl w:val="325A1780"/>
    <w:lvl w:ilvl="0" w:tplc="E5BC19BE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E06EB6">
      <w:numFmt w:val="bullet"/>
      <w:lvlText w:val="•"/>
      <w:lvlJc w:val="left"/>
      <w:pPr>
        <w:ind w:left="471" w:hanging="204"/>
      </w:pPr>
      <w:rPr>
        <w:rFonts w:hint="default"/>
        <w:lang w:val="ru-RU" w:eastAsia="en-US" w:bidi="ar-SA"/>
      </w:rPr>
    </w:lvl>
    <w:lvl w:ilvl="2" w:tplc="C9D2321C">
      <w:numFmt w:val="bullet"/>
      <w:lvlText w:val="•"/>
      <w:lvlJc w:val="left"/>
      <w:pPr>
        <w:ind w:left="842" w:hanging="204"/>
      </w:pPr>
      <w:rPr>
        <w:rFonts w:hint="default"/>
        <w:lang w:val="ru-RU" w:eastAsia="en-US" w:bidi="ar-SA"/>
      </w:rPr>
    </w:lvl>
    <w:lvl w:ilvl="3" w:tplc="C6309C92">
      <w:numFmt w:val="bullet"/>
      <w:lvlText w:val="•"/>
      <w:lvlJc w:val="left"/>
      <w:pPr>
        <w:ind w:left="1213" w:hanging="204"/>
      </w:pPr>
      <w:rPr>
        <w:rFonts w:hint="default"/>
        <w:lang w:val="ru-RU" w:eastAsia="en-US" w:bidi="ar-SA"/>
      </w:rPr>
    </w:lvl>
    <w:lvl w:ilvl="4" w:tplc="11DA588A">
      <w:numFmt w:val="bullet"/>
      <w:lvlText w:val="•"/>
      <w:lvlJc w:val="left"/>
      <w:pPr>
        <w:ind w:left="1584" w:hanging="204"/>
      </w:pPr>
      <w:rPr>
        <w:rFonts w:hint="default"/>
        <w:lang w:val="ru-RU" w:eastAsia="en-US" w:bidi="ar-SA"/>
      </w:rPr>
    </w:lvl>
    <w:lvl w:ilvl="5" w:tplc="05A8415E">
      <w:numFmt w:val="bullet"/>
      <w:lvlText w:val="•"/>
      <w:lvlJc w:val="left"/>
      <w:pPr>
        <w:ind w:left="1955" w:hanging="204"/>
      </w:pPr>
      <w:rPr>
        <w:rFonts w:hint="default"/>
        <w:lang w:val="ru-RU" w:eastAsia="en-US" w:bidi="ar-SA"/>
      </w:rPr>
    </w:lvl>
    <w:lvl w:ilvl="6" w:tplc="2988B2A4">
      <w:numFmt w:val="bullet"/>
      <w:lvlText w:val="•"/>
      <w:lvlJc w:val="left"/>
      <w:pPr>
        <w:ind w:left="2326" w:hanging="204"/>
      </w:pPr>
      <w:rPr>
        <w:rFonts w:hint="default"/>
        <w:lang w:val="ru-RU" w:eastAsia="en-US" w:bidi="ar-SA"/>
      </w:rPr>
    </w:lvl>
    <w:lvl w:ilvl="7" w:tplc="E6667588">
      <w:numFmt w:val="bullet"/>
      <w:lvlText w:val="•"/>
      <w:lvlJc w:val="left"/>
      <w:pPr>
        <w:ind w:left="2697" w:hanging="204"/>
      </w:pPr>
      <w:rPr>
        <w:rFonts w:hint="default"/>
        <w:lang w:val="ru-RU" w:eastAsia="en-US" w:bidi="ar-SA"/>
      </w:rPr>
    </w:lvl>
    <w:lvl w:ilvl="8" w:tplc="6EC867E0">
      <w:numFmt w:val="bullet"/>
      <w:lvlText w:val="•"/>
      <w:lvlJc w:val="left"/>
      <w:pPr>
        <w:ind w:left="3068" w:hanging="204"/>
      </w:pPr>
      <w:rPr>
        <w:rFonts w:hint="default"/>
        <w:lang w:val="ru-RU" w:eastAsia="en-US" w:bidi="ar-SA"/>
      </w:rPr>
    </w:lvl>
  </w:abstractNum>
  <w:abstractNum w:abstractNumId="21" w15:restartNumberingAfterBreak="0">
    <w:nsid w:val="15370C6E"/>
    <w:multiLevelType w:val="hybridMultilevel"/>
    <w:tmpl w:val="2ECEE100"/>
    <w:lvl w:ilvl="0" w:tplc="48F439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8F7FA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EFECC7C4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614046D8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38382440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213AFD8A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57A8632E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30E2B554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085031B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15B97BD4"/>
    <w:multiLevelType w:val="hybridMultilevel"/>
    <w:tmpl w:val="7AD475A8"/>
    <w:lvl w:ilvl="0" w:tplc="3222988E">
      <w:numFmt w:val="bullet"/>
      <w:lvlText w:val=""/>
      <w:lvlJc w:val="left"/>
      <w:pPr>
        <w:ind w:left="358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E8F178">
      <w:numFmt w:val="bullet"/>
      <w:lvlText w:val="•"/>
      <w:lvlJc w:val="left"/>
      <w:pPr>
        <w:ind w:left="699" w:hanging="253"/>
      </w:pPr>
      <w:rPr>
        <w:rFonts w:hint="default"/>
        <w:lang w:val="ru-RU" w:eastAsia="en-US" w:bidi="ar-SA"/>
      </w:rPr>
    </w:lvl>
    <w:lvl w:ilvl="2" w:tplc="1758F304">
      <w:numFmt w:val="bullet"/>
      <w:lvlText w:val="•"/>
      <w:lvlJc w:val="left"/>
      <w:pPr>
        <w:ind w:left="1038" w:hanging="253"/>
      </w:pPr>
      <w:rPr>
        <w:rFonts w:hint="default"/>
        <w:lang w:val="ru-RU" w:eastAsia="en-US" w:bidi="ar-SA"/>
      </w:rPr>
    </w:lvl>
    <w:lvl w:ilvl="3" w:tplc="7FB4AF44">
      <w:numFmt w:val="bullet"/>
      <w:lvlText w:val="•"/>
      <w:lvlJc w:val="left"/>
      <w:pPr>
        <w:ind w:left="1377" w:hanging="253"/>
      </w:pPr>
      <w:rPr>
        <w:rFonts w:hint="default"/>
        <w:lang w:val="ru-RU" w:eastAsia="en-US" w:bidi="ar-SA"/>
      </w:rPr>
    </w:lvl>
    <w:lvl w:ilvl="4" w:tplc="58264356">
      <w:numFmt w:val="bullet"/>
      <w:lvlText w:val="•"/>
      <w:lvlJc w:val="left"/>
      <w:pPr>
        <w:ind w:left="1716" w:hanging="253"/>
      </w:pPr>
      <w:rPr>
        <w:rFonts w:hint="default"/>
        <w:lang w:val="ru-RU" w:eastAsia="en-US" w:bidi="ar-SA"/>
      </w:rPr>
    </w:lvl>
    <w:lvl w:ilvl="5" w:tplc="B3FA083C">
      <w:numFmt w:val="bullet"/>
      <w:lvlText w:val="•"/>
      <w:lvlJc w:val="left"/>
      <w:pPr>
        <w:ind w:left="2055" w:hanging="253"/>
      </w:pPr>
      <w:rPr>
        <w:rFonts w:hint="default"/>
        <w:lang w:val="ru-RU" w:eastAsia="en-US" w:bidi="ar-SA"/>
      </w:rPr>
    </w:lvl>
    <w:lvl w:ilvl="6" w:tplc="276256BE">
      <w:numFmt w:val="bullet"/>
      <w:lvlText w:val="•"/>
      <w:lvlJc w:val="left"/>
      <w:pPr>
        <w:ind w:left="2394" w:hanging="253"/>
      </w:pPr>
      <w:rPr>
        <w:rFonts w:hint="default"/>
        <w:lang w:val="ru-RU" w:eastAsia="en-US" w:bidi="ar-SA"/>
      </w:rPr>
    </w:lvl>
    <w:lvl w:ilvl="7" w:tplc="35F0A236">
      <w:numFmt w:val="bullet"/>
      <w:lvlText w:val="•"/>
      <w:lvlJc w:val="left"/>
      <w:pPr>
        <w:ind w:left="2733" w:hanging="253"/>
      </w:pPr>
      <w:rPr>
        <w:rFonts w:hint="default"/>
        <w:lang w:val="ru-RU" w:eastAsia="en-US" w:bidi="ar-SA"/>
      </w:rPr>
    </w:lvl>
    <w:lvl w:ilvl="8" w:tplc="77C4114E">
      <w:numFmt w:val="bullet"/>
      <w:lvlText w:val="•"/>
      <w:lvlJc w:val="left"/>
      <w:pPr>
        <w:ind w:left="3072" w:hanging="253"/>
      </w:pPr>
      <w:rPr>
        <w:rFonts w:hint="default"/>
        <w:lang w:val="ru-RU" w:eastAsia="en-US" w:bidi="ar-SA"/>
      </w:rPr>
    </w:lvl>
  </w:abstractNum>
  <w:abstractNum w:abstractNumId="23" w15:restartNumberingAfterBreak="0">
    <w:nsid w:val="1B454DBF"/>
    <w:multiLevelType w:val="hybridMultilevel"/>
    <w:tmpl w:val="15526166"/>
    <w:lvl w:ilvl="0" w:tplc="742E7E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1D835F5B"/>
    <w:multiLevelType w:val="multilevel"/>
    <w:tmpl w:val="358CBDBE"/>
    <w:lvl w:ilvl="0">
      <w:start w:val="3"/>
      <w:numFmt w:val="decimal"/>
      <w:lvlText w:val="%1"/>
      <w:lvlJc w:val="left"/>
      <w:pPr>
        <w:ind w:left="482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4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3C0478"/>
    <w:multiLevelType w:val="multilevel"/>
    <w:tmpl w:val="CACA2A7E"/>
    <w:lvl w:ilvl="0">
      <w:start w:val="4"/>
      <w:numFmt w:val="decimal"/>
      <w:lvlText w:val="%1."/>
      <w:lvlJc w:val="left"/>
      <w:pPr>
        <w:ind w:left="85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480" w:hanging="36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2" w:hanging="514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88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600"/>
      </w:pPr>
      <w:rPr>
        <w:rFonts w:hint="default"/>
        <w:lang w:val="ru-RU" w:eastAsia="en-US" w:bidi="ar-SA"/>
      </w:rPr>
    </w:lvl>
  </w:abstractNum>
  <w:abstractNum w:abstractNumId="27" w15:restartNumberingAfterBreak="0">
    <w:nsid w:val="23A07A41"/>
    <w:multiLevelType w:val="multilevel"/>
    <w:tmpl w:val="37CE62E6"/>
    <w:lvl w:ilvl="0">
      <w:start w:val="5"/>
      <w:numFmt w:val="decimal"/>
      <w:lvlText w:val="%1"/>
      <w:lvlJc w:val="left"/>
      <w:pPr>
        <w:ind w:left="1341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1" w:hanging="65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95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1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7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4" w:hanging="651"/>
      </w:pPr>
      <w:rPr>
        <w:rFonts w:hint="default"/>
        <w:lang w:val="ru-RU" w:eastAsia="en-US" w:bidi="ar-SA"/>
      </w:rPr>
    </w:lvl>
  </w:abstractNum>
  <w:abstractNum w:abstractNumId="28" w15:restartNumberingAfterBreak="0">
    <w:nsid w:val="2577722C"/>
    <w:multiLevelType w:val="multilevel"/>
    <w:tmpl w:val="B3EE4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9DE5D70"/>
    <w:multiLevelType w:val="hybridMultilevel"/>
    <w:tmpl w:val="9496EBDC"/>
    <w:lvl w:ilvl="0" w:tplc="0D780B9A">
      <w:start w:val="6"/>
      <w:numFmt w:val="decimal"/>
      <w:lvlText w:val="%1."/>
      <w:lvlJc w:val="left"/>
      <w:pPr>
        <w:ind w:left="559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536775C">
      <w:numFmt w:val="bullet"/>
      <w:lvlText w:val="•"/>
      <w:lvlJc w:val="left"/>
      <w:pPr>
        <w:ind w:left="1303" w:hanging="360"/>
      </w:pPr>
      <w:rPr>
        <w:rFonts w:hint="default"/>
        <w:lang w:val="ru-RU" w:eastAsia="en-US" w:bidi="ar-SA"/>
      </w:rPr>
    </w:lvl>
    <w:lvl w:ilvl="2" w:tplc="72721946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F432C36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4" w:tplc="1BDA04C2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5" w:tplc="C1A0CAF2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6" w:tplc="65780A82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7" w:tplc="9AB8FAFA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D74E7D7C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A0545E8"/>
    <w:multiLevelType w:val="hybridMultilevel"/>
    <w:tmpl w:val="44A00EFC"/>
    <w:lvl w:ilvl="0" w:tplc="42BC7694">
      <w:numFmt w:val="bullet"/>
      <w:lvlText w:val="-"/>
      <w:lvlJc w:val="left"/>
      <w:pPr>
        <w:ind w:left="10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16C7E2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  <w:lvl w:ilvl="2" w:tplc="AF561018">
      <w:numFmt w:val="bullet"/>
      <w:lvlText w:val="•"/>
      <w:lvlJc w:val="left"/>
      <w:pPr>
        <w:ind w:left="2917" w:hanging="125"/>
      </w:pPr>
      <w:rPr>
        <w:rFonts w:hint="default"/>
        <w:lang w:val="ru-RU" w:eastAsia="en-US" w:bidi="ar-SA"/>
      </w:rPr>
    </w:lvl>
    <w:lvl w:ilvl="3" w:tplc="AEEC2926">
      <w:numFmt w:val="bullet"/>
      <w:lvlText w:val="•"/>
      <w:lvlJc w:val="left"/>
      <w:pPr>
        <w:ind w:left="3865" w:hanging="125"/>
      </w:pPr>
      <w:rPr>
        <w:rFonts w:hint="default"/>
        <w:lang w:val="ru-RU" w:eastAsia="en-US" w:bidi="ar-SA"/>
      </w:rPr>
    </w:lvl>
    <w:lvl w:ilvl="4" w:tplc="E5405848">
      <w:numFmt w:val="bullet"/>
      <w:lvlText w:val="•"/>
      <w:lvlJc w:val="left"/>
      <w:pPr>
        <w:ind w:left="4814" w:hanging="125"/>
      </w:pPr>
      <w:rPr>
        <w:rFonts w:hint="default"/>
        <w:lang w:val="ru-RU" w:eastAsia="en-US" w:bidi="ar-SA"/>
      </w:rPr>
    </w:lvl>
    <w:lvl w:ilvl="5" w:tplc="592E9638">
      <w:numFmt w:val="bullet"/>
      <w:lvlText w:val="•"/>
      <w:lvlJc w:val="left"/>
      <w:pPr>
        <w:ind w:left="5763" w:hanging="125"/>
      </w:pPr>
      <w:rPr>
        <w:rFonts w:hint="default"/>
        <w:lang w:val="ru-RU" w:eastAsia="en-US" w:bidi="ar-SA"/>
      </w:rPr>
    </w:lvl>
    <w:lvl w:ilvl="6" w:tplc="8F6CAA4C">
      <w:numFmt w:val="bullet"/>
      <w:lvlText w:val="•"/>
      <w:lvlJc w:val="left"/>
      <w:pPr>
        <w:ind w:left="6711" w:hanging="125"/>
      </w:pPr>
      <w:rPr>
        <w:rFonts w:hint="default"/>
        <w:lang w:val="ru-RU" w:eastAsia="en-US" w:bidi="ar-SA"/>
      </w:rPr>
    </w:lvl>
    <w:lvl w:ilvl="7" w:tplc="9BE0469E">
      <w:numFmt w:val="bullet"/>
      <w:lvlText w:val="•"/>
      <w:lvlJc w:val="left"/>
      <w:pPr>
        <w:ind w:left="7660" w:hanging="125"/>
      </w:pPr>
      <w:rPr>
        <w:rFonts w:hint="default"/>
        <w:lang w:val="ru-RU" w:eastAsia="en-US" w:bidi="ar-SA"/>
      </w:rPr>
    </w:lvl>
    <w:lvl w:ilvl="8" w:tplc="98DE033E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31" w15:restartNumberingAfterBreak="0">
    <w:nsid w:val="2B161C7E"/>
    <w:multiLevelType w:val="hybridMultilevel"/>
    <w:tmpl w:val="65BA1C4A"/>
    <w:lvl w:ilvl="0" w:tplc="B2D0624C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E447A2">
      <w:numFmt w:val="bullet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2" w:tplc="A40CEE68">
      <w:numFmt w:val="bullet"/>
      <w:lvlText w:val="•"/>
      <w:lvlJc w:val="left"/>
      <w:pPr>
        <w:ind w:left="1924" w:hanging="221"/>
      </w:pPr>
      <w:rPr>
        <w:rFonts w:hint="default"/>
        <w:lang w:val="ru-RU" w:eastAsia="en-US" w:bidi="ar-SA"/>
      </w:rPr>
    </w:lvl>
    <w:lvl w:ilvl="3" w:tplc="C6566F36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4" w:tplc="D0CA78B4">
      <w:numFmt w:val="bullet"/>
      <w:lvlText w:val="•"/>
      <w:lvlJc w:val="left"/>
      <w:pPr>
        <w:ind w:left="3788" w:hanging="221"/>
      </w:pPr>
      <w:rPr>
        <w:rFonts w:hint="default"/>
        <w:lang w:val="ru-RU" w:eastAsia="en-US" w:bidi="ar-SA"/>
      </w:rPr>
    </w:lvl>
    <w:lvl w:ilvl="5" w:tplc="FF9E07D2">
      <w:numFmt w:val="bullet"/>
      <w:lvlText w:val="•"/>
      <w:lvlJc w:val="left"/>
      <w:pPr>
        <w:ind w:left="4720" w:hanging="221"/>
      </w:pPr>
      <w:rPr>
        <w:rFonts w:hint="default"/>
        <w:lang w:val="ru-RU" w:eastAsia="en-US" w:bidi="ar-SA"/>
      </w:rPr>
    </w:lvl>
    <w:lvl w:ilvl="6" w:tplc="61EC0E46">
      <w:numFmt w:val="bullet"/>
      <w:lvlText w:val="•"/>
      <w:lvlJc w:val="left"/>
      <w:pPr>
        <w:ind w:left="5652" w:hanging="221"/>
      </w:pPr>
      <w:rPr>
        <w:rFonts w:hint="default"/>
        <w:lang w:val="ru-RU" w:eastAsia="en-US" w:bidi="ar-SA"/>
      </w:rPr>
    </w:lvl>
    <w:lvl w:ilvl="7" w:tplc="046041AC">
      <w:numFmt w:val="bullet"/>
      <w:lvlText w:val="•"/>
      <w:lvlJc w:val="left"/>
      <w:pPr>
        <w:ind w:left="6584" w:hanging="221"/>
      </w:pPr>
      <w:rPr>
        <w:rFonts w:hint="default"/>
        <w:lang w:val="ru-RU" w:eastAsia="en-US" w:bidi="ar-SA"/>
      </w:rPr>
    </w:lvl>
    <w:lvl w:ilvl="8" w:tplc="E4D0A572">
      <w:numFmt w:val="bullet"/>
      <w:lvlText w:val="•"/>
      <w:lvlJc w:val="left"/>
      <w:pPr>
        <w:ind w:left="7516" w:hanging="221"/>
      </w:pPr>
      <w:rPr>
        <w:rFonts w:hint="default"/>
        <w:lang w:val="ru-RU" w:eastAsia="en-US" w:bidi="ar-SA"/>
      </w:rPr>
    </w:lvl>
  </w:abstractNum>
  <w:abstractNum w:abstractNumId="32" w15:restartNumberingAfterBreak="0">
    <w:nsid w:val="2CBA1927"/>
    <w:multiLevelType w:val="hybridMultilevel"/>
    <w:tmpl w:val="2C18D98E"/>
    <w:lvl w:ilvl="0" w:tplc="966C1248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0131A">
      <w:numFmt w:val="bullet"/>
      <w:lvlText w:val="•"/>
      <w:lvlJc w:val="left"/>
      <w:pPr>
        <w:ind w:left="528" w:hanging="320"/>
      </w:pPr>
      <w:rPr>
        <w:rFonts w:hint="default"/>
        <w:lang w:val="ru-RU" w:eastAsia="en-US" w:bidi="ar-SA"/>
      </w:rPr>
    </w:lvl>
    <w:lvl w:ilvl="2" w:tplc="40C638FA">
      <w:numFmt w:val="bullet"/>
      <w:lvlText w:val="•"/>
      <w:lvlJc w:val="left"/>
      <w:pPr>
        <w:ind w:left="957" w:hanging="320"/>
      </w:pPr>
      <w:rPr>
        <w:rFonts w:hint="default"/>
        <w:lang w:val="ru-RU" w:eastAsia="en-US" w:bidi="ar-SA"/>
      </w:rPr>
    </w:lvl>
    <w:lvl w:ilvl="3" w:tplc="25103E22">
      <w:numFmt w:val="bullet"/>
      <w:lvlText w:val="•"/>
      <w:lvlJc w:val="left"/>
      <w:pPr>
        <w:ind w:left="1385" w:hanging="320"/>
      </w:pPr>
      <w:rPr>
        <w:rFonts w:hint="default"/>
        <w:lang w:val="ru-RU" w:eastAsia="en-US" w:bidi="ar-SA"/>
      </w:rPr>
    </w:lvl>
    <w:lvl w:ilvl="4" w:tplc="F20C8042">
      <w:numFmt w:val="bullet"/>
      <w:lvlText w:val="•"/>
      <w:lvlJc w:val="left"/>
      <w:pPr>
        <w:ind w:left="1814" w:hanging="320"/>
      </w:pPr>
      <w:rPr>
        <w:rFonts w:hint="default"/>
        <w:lang w:val="ru-RU" w:eastAsia="en-US" w:bidi="ar-SA"/>
      </w:rPr>
    </w:lvl>
    <w:lvl w:ilvl="5" w:tplc="C78CFF34">
      <w:numFmt w:val="bullet"/>
      <w:lvlText w:val="•"/>
      <w:lvlJc w:val="left"/>
      <w:pPr>
        <w:ind w:left="2242" w:hanging="320"/>
      </w:pPr>
      <w:rPr>
        <w:rFonts w:hint="default"/>
        <w:lang w:val="ru-RU" w:eastAsia="en-US" w:bidi="ar-SA"/>
      </w:rPr>
    </w:lvl>
    <w:lvl w:ilvl="6" w:tplc="0CEAE6C8">
      <w:numFmt w:val="bullet"/>
      <w:lvlText w:val="•"/>
      <w:lvlJc w:val="left"/>
      <w:pPr>
        <w:ind w:left="2671" w:hanging="320"/>
      </w:pPr>
      <w:rPr>
        <w:rFonts w:hint="default"/>
        <w:lang w:val="ru-RU" w:eastAsia="en-US" w:bidi="ar-SA"/>
      </w:rPr>
    </w:lvl>
    <w:lvl w:ilvl="7" w:tplc="40FE9EAC">
      <w:numFmt w:val="bullet"/>
      <w:lvlText w:val="•"/>
      <w:lvlJc w:val="left"/>
      <w:pPr>
        <w:ind w:left="3099" w:hanging="320"/>
      </w:pPr>
      <w:rPr>
        <w:rFonts w:hint="default"/>
        <w:lang w:val="ru-RU" w:eastAsia="en-US" w:bidi="ar-SA"/>
      </w:rPr>
    </w:lvl>
    <w:lvl w:ilvl="8" w:tplc="9BB2A382">
      <w:numFmt w:val="bullet"/>
      <w:lvlText w:val="•"/>
      <w:lvlJc w:val="left"/>
      <w:pPr>
        <w:ind w:left="3528" w:hanging="320"/>
      </w:pPr>
      <w:rPr>
        <w:rFonts w:hint="default"/>
        <w:lang w:val="ru-RU" w:eastAsia="en-US" w:bidi="ar-SA"/>
      </w:rPr>
    </w:lvl>
  </w:abstractNum>
  <w:abstractNum w:abstractNumId="33" w15:restartNumberingAfterBreak="0">
    <w:nsid w:val="2D5E31AE"/>
    <w:multiLevelType w:val="multilevel"/>
    <w:tmpl w:val="3F8C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DDF08FB"/>
    <w:multiLevelType w:val="multilevel"/>
    <w:tmpl w:val="93D85BF6"/>
    <w:lvl w:ilvl="0">
      <w:start w:val="1"/>
      <w:numFmt w:val="decimal"/>
      <w:lvlText w:val="%1."/>
      <w:lvlJc w:val="left"/>
      <w:pPr>
        <w:ind w:left="930" w:hanging="2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259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2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3" w:hanging="473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713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33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0" w:hanging="600"/>
      </w:pPr>
      <w:rPr>
        <w:rFonts w:hint="default"/>
        <w:lang w:val="ru-RU" w:eastAsia="en-US" w:bidi="ar-SA"/>
      </w:rPr>
    </w:lvl>
  </w:abstractNum>
  <w:abstractNum w:abstractNumId="35" w15:restartNumberingAfterBreak="0">
    <w:nsid w:val="2FA916E5"/>
    <w:multiLevelType w:val="hybridMultilevel"/>
    <w:tmpl w:val="F21E25B4"/>
    <w:lvl w:ilvl="0" w:tplc="DA9664A0">
      <w:start w:val="3"/>
      <w:numFmt w:val="decimal"/>
      <w:lvlText w:val="%1."/>
      <w:lvlJc w:val="left"/>
      <w:pPr>
        <w:ind w:left="57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E48C5E">
      <w:numFmt w:val="bullet"/>
      <w:lvlText w:val="•"/>
      <w:lvlJc w:val="left"/>
      <w:pPr>
        <w:ind w:left="992" w:hanging="286"/>
      </w:pPr>
      <w:rPr>
        <w:rFonts w:hint="default"/>
        <w:lang w:val="ru-RU" w:eastAsia="en-US" w:bidi="ar-SA"/>
      </w:rPr>
    </w:lvl>
    <w:lvl w:ilvl="2" w:tplc="65BA24A4">
      <w:numFmt w:val="bullet"/>
      <w:lvlText w:val="•"/>
      <w:lvlJc w:val="left"/>
      <w:pPr>
        <w:ind w:left="1924" w:hanging="286"/>
      </w:pPr>
      <w:rPr>
        <w:rFonts w:hint="default"/>
        <w:lang w:val="ru-RU" w:eastAsia="en-US" w:bidi="ar-SA"/>
      </w:rPr>
    </w:lvl>
    <w:lvl w:ilvl="3" w:tplc="FBBCE12E">
      <w:numFmt w:val="bullet"/>
      <w:lvlText w:val="•"/>
      <w:lvlJc w:val="left"/>
      <w:pPr>
        <w:ind w:left="2856" w:hanging="286"/>
      </w:pPr>
      <w:rPr>
        <w:rFonts w:hint="default"/>
        <w:lang w:val="ru-RU" w:eastAsia="en-US" w:bidi="ar-SA"/>
      </w:rPr>
    </w:lvl>
    <w:lvl w:ilvl="4" w:tplc="444C6EFE">
      <w:numFmt w:val="bullet"/>
      <w:lvlText w:val="•"/>
      <w:lvlJc w:val="left"/>
      <w:pPr>
        <w:ind w:left="3788" w:hanging="286"/>
      </w:pPr>
      <w:rPr>
        <w:rFonts w:hint="default"/>
        <w:lang w:val="ru-RU" w:eastAsia="en-US" w:bidi="ar-SA"/>
      </w:rPr>
    </w:lvl>
    <w:lvl w:ilvl="5" w:tplc="71927E5C">
      <w:numFmt w:val="bullet"/>
      <w:lvlText w:val="•"/>
      <w:lvlJc w:val="left"/>
      <w:pPr>
        <w:ind w:left="4720" w:hanging="286"/>
      </w:pPr>
      <w:rPr>
        <w:rFonts w:hint="default"/>
        <w:lang w:val="ru-RU" w:eastAsia="en-US" w:bidi="ar-SA"/>
      </w:rPr>
    </w:lvl>
    <w:lvl w:ilvl="6" w:tplc="31667D6C">
      <w:numFmt w:val="bullet"/>
      <w:lvlText w:val="•"/>
      <w:lvlJc w:val="left"/>
      <w:pPr>
        <w:ind w:left="5652" w:hanging="286"/>
      </w:pPr>
      <w:rPr>
        <w:rFonts w:hint="default"/>
        <w:lang w:val="ru-RU" w:eastAsia="en-US" w:bidi="ar-SA"/>
      </w:rPr>
    </w:lvl>
    <w:lvl w:ilvl="7" w:tplc="0E7C3130">
      <w:numFmt w:val="bullet"/>
      <w:lvlText w:val="•"/>
      <w:lvlJc w:val="left"/>
      <w:pPr>
        <w:ind w:left="6584" w:hanging="286"/>
      </w:pPr>
      <w:rPr>
        <w:rFonts w:hint="default"/>
        <w:lang w:val="ru-RU" w:eastAsia="en-US" w:bidi="ar-SA"/>
      </w:rPr>
    </w:lvl>
    <w:lvl w:ilvl="8" w:tplc="4AC4C724">
      <w:numFmt w:val="bullet"/>
      <w:lvlText w:val="•"/>
      <w:lvlJc w:val="left"/>
      <w:pPr>
        <w:ind w:left="7516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300E39F2"/>
    <w:multiLevelType w:val="hybridMultilevel"/>
    <w:tmpl w:val="F86E45E2"/>
    <w:lvl w:ilvl="0" w:tplc="BBBC8A1E"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31110816"/>
    <w:multiLevelType w:val="hybridMultilevel"/>
    <w:tmpl w:val="B4E8A60C"/>
    <w:lvl w:ilvl="0" w:tplc="A1769F34">
      <w:numFmt w:val="bullet"/>
      <w:lvlText w:val="-"/>
      <w:lvlJc w:val="left"/>
      <w:pPr>
        <w:ind w:left="108" w:hanging="3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5CF8B6">
      <w:numFmt w:val="bullet"/>
      <w:lvlText w:val="•"/>
      <w:lvlJc w:val="left"/>
      <w:pPr>
        <w:ind w:left="471" w:hanging="318"/>
      </w:pPr>
      <w:rPr>
        <w:rFonts w:hint="default"/>
        <w:lang w:val="ru-RU" w:eastAsia="en-US" w:bidi="ar-SA"/>
      </w:rPr>
    </w:lvl>
    <w:lvl w:ilvl="2" w:tplc="2174D7DA">
      <w:numFmt w:val="bullet"/>
      <w:lvlText w:val="•"/>
      <w:lvlJc w:val="left"/>
      <w:pPr>
        <w:ind w:left="843" w:hanging="318"/>
      </w:pPr>
      <w:rPr>
        <w:rFonts w:hint="default"/>
        <w:lang w:val="ru-RU" w:eastAsia="en-US" w:bidi="ar-SA"/>
      </w:rPr>
    </w:lvl>
    <w:lvl w:ilvl="3" w:tplc="6B3A2878">
      <w:numFmt w:val="bullet"/>
      <w:lvlText w:val="•"/>
      <w:lvlJc w:val="left"/>
      <w:pPr>
        <w:ind w:left="1214" w:hanging="318"/>
      </w:pPr>
      <w:rPr>
        <w:rFonts w:hint="default"/>
        <w:lang w:val="ru-RU" w:eastAsia="en-US" w:bidi="ar-SA"/>
      </w:rPr>
    </w:lvl>
    <w:lvl w:ilvl="4" w:tplc="E93A04A8">
      <w:numFmt w:val="bullet"/>
      <w:lvlText w:val="•"/>
      <w:lvlJc w:val="left"/>
      <w:pPr>
        <w:ind w:left="1586" w:hanging="318"/>
      </w:pPr>
      <w:rPr>
        <w:rFonts w:hint="default"/>
        <w:lang w:val="ru-RU" w:eastAsia="en-US" w:bidi="ar-SA"/>
      </w:rPr>
    </w:lvl>
    <w:lvl w:ilvl="5" w:tplc="DCA670D0">
      <w:numFmt w:val="bullet"/>
      <w:lvlText w:val="•"/>
      <w:lvlJc w:val="left"/>
      <w:pPr>
        <w:ind w:left="1958" w:hanging="318"/>
      </w:pPr>
      <w:rPr>
        <w:rFonts w:hint="default"/>
        <w:lang w:val="ru-RU" w:eastAsia="en-US" w:bidi="ar-SA"/>
      </w:rPr>
    </w:lvl>
    <w:lvl w:ilvl="6" w:tplc="776CEED0">
      <w:numFmt w:val="bullet"/>
      <w:lvlText w:val="•"/>
      <w:lvlJc w:val="left"/>
      <w:pPr>
        <w:ind w:left="2329" w:hanging="318"/>
      </w:pPr>
      <w:rPr>
        <w:rFonts w:hint="default"/>
        <w:lang w:val="ru-RU" w:eastAsia="en-US" w:bidi="ar-SA"/>
      </w:rPr>
    </w:lvl>
    <w:lvl w:ilvl="7" w:tplc="5E901CEE">
      <w:numFmt w:val="bullet"/>
      <w:lvlText w:val="•"/>
      <w:lvlJc w:val="left"/>
      <w:pPr>
        <w:ind w:left="2701" w:hanging="318"/>
      </w:pPr>
      <w:rPr>
        <w:rFonts w:hint="default"/>
        <w:lang w:val="ru-RU" w:eastAsia="en-US" w:bidi="ar-SA"/>
      </w:rPr>
    </w:lvl>
    <w:lvl w:ilvl="8" w:tplc="3AA2E3BA">
      <w:numFmt w:val="bullet"/>
      <w:lvlText w:val="•"/>
      <w:lvlJc w:val="left"/>
      <w:pPr>
        <w:ind w:left="3072" w:hanging="318"/>
      </w:pPr>
      <w:rPr>
        <w:rFonts w:hint="default"/>
        <w:lang w:val="ru-RU" w:eastAsia="en-US" w:bidi="ar-SA"/>
      </w:rPr>
    </w:lvl>
  </w:abstractNum>
  <w:abstractNum w:abstractNumId="38" w15:restartNumberingAfterBreak="0">
    <w:nsid w:val="336441E5"/>
    <w:multiLevelType w:val="hybridMultilevel"/>
    <w:tmpl w:val="455414D4"/>
    <w:lvl w:ilvl="0" w:tplc="4FDE4AAE">
      <w:start w:val="1"/>
      <w:numFmt w:val="decimal"/>
      <w:lvlText w:val="%1."/>
      <w:lvlJc w:val="left"/>
      <w:pPr>
        <w:ind w:left="76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A77EE">
      <w:numFmt w:val="bullet"/>
      <w:lvlText w:val="•"/>
      <w:lvlJc w:val="left"/>
      <w:pPr>
        <w:ind w:left="1716" w:hanging="284"/>
      </w:pPr>
      <w:rPr>
        <w:rFonts w:hint="default"/>
        <w:lang w:val="ru-RU" w:eastAsia="en-US" w:bidi="ar-SA"/>
      </w:rPr>
    </w:lvl>
    <w:lvl w:ilvl="2" w:tplc="61206E32">
      <w:numFmt w:val="bullet"/>
      <w:lvlText w:val="•"/>
      <w:lvlJc w:val="left"/>
      <w:pPr>
        <w:ind w:left="2673" w:hanging="284"/>
      </w:pPr>
      <w:rPr>
        <w:rFonts w:hint="default"/>
        <w:lang w:val="ru-RU" w:eastAsia="en-US" w:bidi="ar-SA"/>
      </w:rPr>
    </w:lvl>
    <w:lvl w:ilvl="3" w:tplc="03147038">
      <w:numFmt w:val="bullet"/>
      <w:lvlText w:val="•"/>
      <w:lvlJc w:val="left"/>
      <w:pPr>
        <w:ind w:left="3629" w:hanging="284"/>
      </w:pPr>
      <w:rPr>
        <w:rFonts w:hint="default"/>
        <w:lang w:val="ru-RU" w:eastAsia="en-US" w:bidi="ar-SA"/>
      </w:rPr>
    </w:lvl>
    <w:lvl w:ilvl="4" w:tplc="AF7004BE">
      <w:numFmt w:val="bullet"/>
      <w:lvlText w:val="•"/>
      <w:lvlJc w:val="left"/>
      <w:pPr>
        <w:ind w:left="4586" w:hanging="284"/>
      </w:pPr>
      <w:rPr>
        <w:rFonts w:hint="default"/>
        <w:lang w:val="ru-RU" w:eastAsia="en-US" w:bidi="ar-SA"/>
      </w:rPr>
    </w:lvl>
    <w:lvl w:ilvl="5" w:tplc="49E2D82C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6" w:tplc="955EE200">
      <w:numFmt w:val="bullet"/>
      <w:lvlText w:val="•"/>
      <w:lvlJc w:val="left"/>
      <w:pPr>
        <w:ind w:left="6499" w:hanging="284"/>
      </w:pPr>
      <w:rPr>
        <w:rFonts w:hint="default"/>
        <w:lang w:val="ru-RU" w:eastAsia="en-US" w:bidi="ar-SA"/>
      </w:rPr>
    </w:lvl>
    <w:lvl w:ilvl="7" w:tplc="C02E1988">
      <w:numFmt w:val="bullet"/>
      <w:lvlText w:val="•"/>
      <w:lvlJc w:val="left"/>
      <w:pPr>
        <w:ind w:left="7456" w:hanging="284"/>
      </w:pPr>
      <w:rPr>
        <w:rFonts w:hint="default"/>
        <w:lang w:val="ru-RU" w:eastAsia="en-US" w:bidi="ar-SA"/>
      </w:rPr>
    </w:lvl>
    <w:lvl w:ilvl="8" w:tplc="E21AB192">
      <w:numFmt w:val="bullet"/>
      <w:lvlText w:val="•"/>
      <w:lvlJc w:val="left"/>
      <w:pPr>
        <w:ind w:left="8413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5F5C85"/>
    <w:multiLevelType w:val="multilevel"/>
    <w:tmpl w:val="26AAC1B2"/>
    <w:lvl w:ilvl="0">
      <w:start w:val="3"/>
      <w:numFmt w:val="decimal"/>
      <w:lvlText w:val="%1"/>
      <w:lvlJc w:val="left"/>
      <w:pPr>
        <w:ind w:left="1353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2" w:hanging="600"/>
      </w:pPr>
      <w:rPr>
        <w:rFonts w:hint="default"/>
        <w:lang w:val="ru-RU" w:eastAsia="en-US" w:bidi="ar-SA"/>
      </w:rPr>
    </w:lvl>
  </w:abstractNum>
  <w:abstractNum w:abstractNumId="42" w15:restartNumberingAfterBreak="0">
    <w:nsid w:val="348F1A5C"/>
    <w:multiLevelType w:val="multilevel"/>
    <w:tmpl w:val="E29882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50304F1"/>
    <w:multiLevelType w:val="hybridMultilevel"/>
    <w:tmpl w:val="5F8E3744"/>
    <w:lvl w:ilvl="0" w:tplc="93BC07A4">
      <w:numFmt w:val="bullet"/>
      <w:lvlText w:val=""/>
      <w:lvlJc w:val="left"/>
      <w:pPr>
        <w:ind w:left="564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BE0EAC">
      <w:numFmt w:val="bullet"/>
      <w:lvlText w:val="•"/>
      <w:lvlJc w:val="left"/>
      <w:pPr>
        <w:ind w:left="928" w:hanging="361"/>
      </w:pPr>
      <w:rPr>
        <w:rFonts w:hint="default"/>
        <w:lang w:val="ru-RU" w:eastAsia="en-US" w:bidi="ar-SA"/>
      </w:rPr>
    </w:lvl>
    <w:lvl w:ilvl="2" w:tplc="555AC84C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3" w:tplc="8110BBF8">
      <w:numFmt w:val="bullet"/>
      <w:lvlText w:val="•"/>
      <w:lvlJc w:val="left"/>
      <w:pPr>
        <w:ind w:left="1665" w:hanging="361"/>
      </w:pPr>
      <w:rPr>
        <w:rFonts w:hint="default"/>
        <w:lang w:val="ru-RU" w:eastAsia="en-US" w:bidi="ar-SA"/>
      </w:rPr>
    </w:lvl>
    <w:lvl w:ilvl="4" w:tplc="C2E8BABA">
      <w:numFmt w:val="bullet"/>
      <w:lvlText w:val="•"/>
      <w:lvlJc w:val="left"/>
      <w:pPr>
        <w:ind w:left="2033" w:hanging="361"/>
      </w:pPr>
      <w:rPr>
        <w:rFonts w:hint="default"/>
        <w:lang w:val="ru-RU" w:eastAsia="en-US" w:bidi="ar-SA"/>
      </w:rPr>
    </w:lvl>
    <w:lvl w:ilvl="5" w:tplc="1FA2071A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6" w:tplc="C1B831AE">
      <w:numFmt w:val="bullet"/>
      <w:lvlText w:val="•"/>
      <w:lvlJc w:val="left"/>
      <w:pPr>
        <w:ind w:left="2770" w:hanging="361"/>
      </w:pPr>
      <w:rPr>
        <w:rFonts w:hint="default"/>
        <w:lang w:val="ru-RU" w:eastAsia="en-US" w:bidi="ar-SA"/>
      </w:rPr>
    </w:lvl>
    <w:lvl w:ilvl="7" w:tplc="47FACA28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8" w:tplc="EBD6F320">
      <w:numFmt w:val="bullet"/>
      <w:lvlText w:val="•"/>
      <w:lvlJc w:val="left"/>
      <w:pPr>
        <w:ind w:left="3507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35A542F5"/>
    <w:multiLevelType w:val="hybridMultilevel"/>
    <w:tmpl w:val="F4AAE1AC"/>
    <w:lvl w:ilvl="0" w:tplc="27600736">
      <w:start w:val="1"/>
      <w:numFmt w:val="decimal"/>
      <w:lvlText w:val="%1."/>
      <w:lvlJc w:val="left"/>
      <w:pPr>
        <w:ind w:left="57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2C2256">
      <w:numFmt w:val="bullet"/>
      <w:lvlText w:val="•"/>
      <w:lvlJc w:val="left"/>
      <w:pPr>
        <w:ind w:left="992" w:hanging="293"/>
      </w:pPr>
      <w:rPr>
        <w:rFonts w:hint="default"/>
        <w:lang w:val="ru-RU" w:eastAsia="en-US" w:bidi="ar-SA"/>
      </w:rPr>
    </w:lvl>
    <w:lvl w:ilvl="2" w:tplc="AF168148">
      <w:numFmt w:val="bullet"/>
      <w:lvlText w:val="•"/>
      <w:lvlJc w:val="left"/>
      <w:pPr>
        <w:ind w:left="1924" w:hanging="293"/>
      </w:pPr>
      <w:rPr>
        <w:rFonts w:hint="default"/>
        <w:lang w:val="ru-RU" w:eastAsia="en-US" w:bidi="ar-SA"/>
      </w:rPr>
    </w:lvl>
    <w:lvl w:ilvl="3" w:tplc="1640FB1C">
      <w:numFmt w:val="bullet"/>
      <w:lvlText w:val="•"/>
      <w:lvlJc w:val="left"/>
      <w:pPr>
        <w:ind w:left="2856" w:hanging="293"/>
      </w:pPr>
      <w:rPr>
        <w:rFonts w:hint="default"/>
        <w:lang w:val="ru-RU" w:eastAsia="en-US" w:bidi="ar-SA"/>
      </w:rPr>
    </w:lvl>
    <w:lvl w:ilvl="4" w:tplc="02E0BF74">
      <w:numFmt w:val="bullet"/>
      <w:lvlText w:val="•"/>
      <w:lvlJc w:val="left"/>
      <w:pPr>
        <w:ind w:left="3788" w:hanging="293"/>
      </w:pPr>
      <w:rPr>
        <w:rFonts w:hint="default"/>
        <w:lang w:val="ru-RU" w:eastAsia="en-US" w:bidi="ar-SA"/>
      </w:rPr>
    </w:lvl>
    <w:lvl w:ilvl="5" w:tplc="3B549006">
      <w:numFmt w:val="bullet"/>
      <w:lvlText w:val="•"/>
      <w:lvlJc w:val="left"/>
      <w:pPr>
        <w:ind w:left="4720" w:hanging="293"/>
      </w:pPr>
      <w:rPr>
        <w:rFonts w:hint="default"/>
        <w:lang w:val="ru-RU" w:eastAsia="en-US" w:bidi="ar-SA"/>
      </w:rPr>
    </w:lvl>
    <w:lvl w:ilvl="6" w:tplc="CF90783C">
      <w:numFmt w:val="bullet"/>
      <w:lvlText w:val="•"/>
      <w:lvlJc w:val="left"/>
      <w:pPr>
        <w:ind w:left="5652" w:hanging="293"/>
      </w:pPr>
      <w:rPr>
        <w:rFonts w:hint="default"/>
        <w:lang w:val="ru-RU" w:eastAsia="en-US" w:bidi="ar-SA"/>
      </w:rPr>
    </w:lvl>
    <w:lvl w:ilvl="7" w:tplc="110E93F2">
      <w:numFmt w:val="bullet"/>
      <w:lvlText w:val="•"/>
      <w:lvlJc w:val="left"/>
      <w:pPr>
        <w:ind w:left="6584" w:hanging="293"/>
      </w:pPr>
      <w:rPr>
        <w:rFonts w:hint="default"/>
        <w:lang w:val="ru-RU" w:eastAsia="en-US" w:bidi="ar-SA"/>
      </w:rPr>
    </w:lvl>
    <w:lvl w:ilvl="8" w:tplc="461C2010">
      <w:numFmt w:val="bullet"/>
      <w:lvlText w:val="•"/>
      <w:lvlJc w:val="left"/>
      <w:pPr>
        <w:ind w:left="7516" w:hanging="293"/>
      </w:pPr>
      <w:rPr>
        <w:rFonts w:hint="default"/>
        <w:lang w:val="ru-RU" w:eastAsia="en-US" w:bidi="ar-SA"/>
      </w:rPr>
    </w:lvl>
  </w:abstractNum>
  <w:abstractNum w:abstractNumId="45" w15:restartNumberingAfterBreak="0">
    <w:nsid w:val="361E4D7C"/>
    <w:multiLevelType w:val="hybridMultilevel"/>
    <w:tmpl w:val="B1C8F2B0"/>
    <w:lvl w:ilvl="0" w:tplc="F3DA9610">
      <w:numFmt w:val="bullet"/>
      <w:lvlText w:val="-"/>
      <w:lvlJc w:val="left"/>
      <w:pPr>
        <w:ind w:left="108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326460">
      <w:numFmt w:val="bullet"/>
      <w:lvlText w:val="•"/>
      <w:lvlJc w:val="left"/>
      <w:pPr>
        <w:ind w:left="528" w:hanging="351"/>
      </w:pPr>
      <w:rPr>
        <w:rFonts w:hint="default"/>
        <w:lang w:val="ru-RU" w:eastAsia="en-US" w:bidi="ar-SA"/>
      </w:rPr>
    </w:lvl>
    <w:lvl w:ilvl="2" w:tplc="4BD45708">
      <w:numFmt w:val="bullet"/>
      <w:lvlText w:val="•"/>
      <w:lvlJc w:val="left"/>
      <w:pPr>
        <w:ind w:left="957" w:hanging="351"/>
      </w:pPr>
      <w:rPr>
        <w:rFonts w:hint="default"/>
        <w:lang w:val="ru-RU" w:eastAsia="en-US" w:bidi="ar-SA"/>
      </w:rPr>
    </w:lvl>
    <w:lvl w:ilvl="3" w:tplc="494C6CFE">
      <w:numFmt w:val="bullet"/>
      <w:lvlText w:val="•"/>
      <w:lvlJc w:val="left"/>
      <w:pPr>
        <w:ind w:left="1385" w:hanging="351"/>
      </w:pPr>
      <w:rPr>
        <w:rFonts w:hint="default"/>
        <w:lang w:val="ru-RU" w:eastAsia="en-US" w:bidi="ar-SA"/>
      </w:rPr>
    </w:lvl>
    <w:lvl w:ilvl="4" w:tplc="CF0A3888">
      <w:numFmt w:val="bullet"/>
      <w:lvlText w:val="•"/>
      <w:lvlJc w:val="left"/>
      <w:pPr>
        <w:ind w:left="1814" w:hanging="351"/>
      </w:pPr>
      <w:rPr>
        <w:rFonts w:hint="default"/>
        <w:lang w:val="ru-RU" w:eastAsia="en-US" w:bidi="ar-SA"/>
      </w:rPr>
    </w:lvl>
    <w:lvl w:ilvl="5" w:tplc="0C54771E">
      <w:numFmt w:val="bullet"/>
      <w:lvlText w:val="•"/>
      <w:lvlJc w:val="left"/>
      <w:pPr>
        <w:ind w:left="2242" w:hanging="351"/>
      </w:pPr>
      <w:rPr>
        <w:rFonts w:hint="default"/>
        <w:lang w:val="ru-RU" w:eastAsia="en-US" w:bidi="ar-SA"/>
      </w:rPr>
    </w:lvl>
    <w:lvl w:ilvl="6" w:tplc="483CA4EE">
      <w:numFmt w:val="bullet"/>
      <w:lvlText w:val="•"/>
      <w:lvlJc w:val="left"/>
      <w:pPr>
        <w:ind w:left="2671" w:hanging="351"/>
      </w:pPr>
      <w:rPr>
        <w:rFonts w:hint="default"/>
        <w:lang w:val="ru-RU" w:eastAsia="en-US" w:bidi="ar-SA"/>
      </w:rPr>
    </w:lvl>
    <w:lvl w:ilvl="7" w:tplc="B4246EAC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8" w:tplc="3BD6FCB6">
      <w:numFmt w:val="bullet"/>
      <w:lvlText w:val="•"/>
      <w:lvlJc w:val="left"/>
      <w:pPr>
        <w:ind w:left="3528" w:hanging="351"/>
      </w:pPr>
      <w:rPr>
        <w:rFonts w:hint="default"/>
        <w:lang w:val="ru-RU" w:eastAsia="en-US" w:bidi="ar-SA"/>
      </w:rPr>
    </w:lvl>
  </w:abstractNum>
  <w:abstractNum w:abstractNumId="46" w15:restartNumberingAfterBreak="0">
    <w:nsid w:val="39385C4C"/>
    <w:multiLevelType w:val="hybridMultilevel"/>
    <w:tmpl w:val="0E9CB8CE"/>
    <w:lvl w:ilvl="0" w:tplc="691A6026">
      <w:numFmt w:val="bullet"/>
      <w:lvlText w:val=""/>
      <w:lvlJc w:val="left"/>
      <w:pPr>
        <w:ind w:left="105" w:hanging="3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3A4F62">
      <w:numFmt w:val="bullet"/>
      <w:lvlText w:val="•"/>
      <w:lvlJc w:val="left"/>
      <w:pPr>
        <w:ind w:left="465" w:hanging="373"/>
      </w:pPr>
      <w:rPr>
        <w:rFonts w:hint="default"/>
        <w:lang w:val="ru-RU" w:eastAsia="en-US" w:bidi="ar-SA"/>
      </w:rPr>
    </w:lvl>
    <w:lvl w:ilvl="2" w:tplc="D49CDD0A">
      <w:numFmt w:val="bullet"/>
      <w:lvlText w:val="•"/>
      <w:lvlJc w:val="left"/>
      <w:pPr>
        <w:ind w:left="830" w:hanging="373"/>
      </w:pPr>
      <w:rPr>
        <w:rFonts w:hint="default"/>
        <w:lang w:val="ru-RU" w:eastAsia="en-US" w:bidi="ar-SA"/>
      </w:rPr>
    </w:lvl>
    <w:lvl w:ilvl="3" w:tplc="5A063164">
      <w:numFmt w:val="bullet"/>
      <w:lvlText w:val="•"/>
      <w:lvlJc w:val="left"/>
      <w:pPr>
        <w:ind w:left="1195" w:hanging="373"/>
      </w:pPr>
      <w:rPr>
        <w:rFonts w:hint="default"/>
        <w:lang w:val="ru-RU" w:eastAsia="en-US" w:bidi="ar-SA"/>
      </w:rPr>
    </w:lvl>
    <w:lvl w:ilvl="4" w:tplc="42D07814">
      <w:numFmt w:val="bullet"/>
      <w:lvlText w:val="•"/>
      <w:lvlJc w:val="left"/>
      <w:pPr>
        <w:ind w:left="1560" w:hanging="373"/>
      </w:pPr>
      <w:rPr>
        <w:rFonts w:hint="default"/>
        <w:lang w:val="ru-RU" w:eastAsia="en-US" w:bidi="ar-SA"/>
      </w:rPr>
    </w:lvl>
    <w:lvl w:ilvl="5" w:tplc="24C01F5C">
      <w:numFmt w:val="bullet"/>
      <w:lvlText w:val="•"/>
      <w:lvlJc w:val="left"/>
      <w:pPr>
        <w:ind w:left="1925" w:hanging="373"/>
      </w:pPr>
      <w:rPr>
        <w:rFonts w:hint="default"/>
        <w:lang w:val="ru-RU" w:eastAsia="en-US" w:bidi="ar-SA"/>
      </w:rPr>
    </w:lvl>
    <w:lvl w:ilvl="6" w:tplc="72F48AB2">
      <w:numFmt w:val="bullet"/>
      <w:lvlText w:val="•"/>
      <w:lvlJc w:val="left"/>
      <w:pPr>
        <w:ind w:left="2290" w:hanging="373"/>
      </w:pPr>
      <w:rPr>
        <w:rFonts w:hint="default"/>
        <w:lang w:val="ru-RU" w:eastAsia="en-US" w:bidi="ar-SA"/>
      </w:rPr>
    </w:lvl>
    <w:lvl w:ilvl="7" w:tplc="7950921A">
      <w:numFmt w:val="bullet"/>
      <w:lvlText w:val="•"/>
      <w:lvlJc w:val="left"/>
      <w:pPr>
        <w:ind w:left="2655" w:hanging="373"/>
      </w:pPr>
      <w:rPr>
        <w:rFonts w:hint="default"/>
        <w:lang w:val="ru-RU" w:eastAsia="en-US" w:bidi="ar-SA"/>
      </w:rPr>
    </w:lvl>
    <w:lvl w:ilvl="8" w:tplc="6EEE0D74">
      <w:numFmt w:val="bullet"/>
      <w:lvlText w:val="•"/>
      <w:lvlJc w:val="left"/>
      <w:pPr>
        <w:ind w:left="3020" w:hanging="373"/>
      </w:pPr>
      <w:rPr>
        <w:rFonts w:hint="default"/>
        <w:lang w:val="ru-RU" w:eastAsia="en-US" w:bidi="ar-SA"/>
      </w:rPr>
    </w:lvl>
  </w:abstractNum>
  <w:abstractNum w:abstractNumId="47" w15:restartNumberingAfterBreak="0">
    <w:nsid w:val="3B5E439B"/>
    <w:multiLevelType w:val="hybridMultilevel"/>
    <w:tmpl w:val="9412E912"/>
    <w:lvl w:ilvl="0" w:tplc="E91217E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C2C24CB"/>
    <w:multiLevelType w:val="multilevel"/>
    <w:tmpl w:val="DAD0EAB0"/>
    <w:lvl w:ilvl="0">
      <w:start w:val="3"/>
      <w:numFmt w:val="decimal"/>
      <w:lvlText w:val="%1"/>
      <w:lvlJc w:val="left"/>
      <w:pPr>
        <w:ind w:left="6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D2B4C84"/>
    <w:multiLevelType w:val="hybridMultilevel"/>
    <w:tmpl w:val="2E5A7E40"/>
    <w:lvl w:ilvl="0" w:tplc="ED32243A">
      <w:start w:val="1"/>
      <w:numFmt w:val="decimal"/>
      <w:lvlText w:val="%1."/>
      <w:lvlJc w:val="left"/>
      <w:pPr>
        <w:ind w:left="113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AD0DC">
      <w:numFmt w:val="bullet"/>
      <w:lvlText w:val="•"/>
      <w:lvlJc w:val="left"/>
      <w:pPr>
        <w:ind w:left="1150" w:hanging="398"/>
      </w:pPr>
      <w:rPr>
        <w:rFonts w:hint="default"/>
        <w:lang w:val="ru-RU" w:eastAsia="en-US" w:bidi="ar-SA"/>
      </w:rPr>
    </w:lvl>
    <w:lvl w:ilvl="2" w:tplc="2A463402">
      <w:numFmt w:val="bullet"/>
      <w:lvlText w:val="•"/>
      <w:lvlJc w:val="left"/>
      <w:pPr>
        <w:ind w:left="2181" w:hanging="398"/>
      </w:pPr>
      <w:rPr>
        <w:rFonts w:hint="default"/>
        <w:lang w:val="ru-RU" w:eastAsia="en-US" w:bidi="ar-SA"/>
      </w:rPr>
    </w:lvl>
    <w:lvl w:ilvl="3" w:tplc="9244CEDC">
      <w:numFmt w:val="bullet"/>
      <w:lvlText w:val="•"/>
      <w:lvlJc w:val="left"/>
      <w:pPr>
        <w:ind w:left="3211" w:hanging="398"/>
      </w:pPr>
      <w:rPr>
        <w:rFonts w:hint="default"/>
        <w:lang w:val="ru-RU" w:eastAsia="en-US" w:bidi="ar-SA"/>
      </w:rPr>
    </w:lvl>
    <w:lvl w:ilvl="4" w:tplc="74428760">
      <w:numFmt w:val="bullet"/>
      <w:lvlText w:val="•"/>
      <w:lvlJc w:val="left"/>
      <w:pPr>
        <w:ind w:left="4242" w:hanging="398"/>
      </w:pPr>
      <w:rPr>
        <w:rFonts w:hint="default"/>
        <w:lang w:val="ru-RU" w:eastAsia="en-US" w:bidi="ar-SA"/>
      </w:rPr>
    </w:lvl>
    <w:lvl w:ilvl="5" w:tplc="CF56AA44">
      <w:numFmt w:val="bullet"/>
      <w:lvlText w:val="•"/>
      <w:lvlJc w:val="left"/>
      <w:pPr>
        <w:ind w:left="5273" w:hanging="398"/>
      </w:pPr>
      <w:rPr>
        <w:rFonts w:hint="default"/>
        <w:lang w:val="ru-RU" w:eastAsia="en-US" w:bidi="ar-SA"/>
      </w:rPr>
    </w:lvl>
    <w:lvl w:ilvl="6" w:tplc="86DAEBD8">
      <w:numFmt w:val="bullet"/>
      <w:lvlText w:val="•"/>
      <w:lvlJc w:val="left"/>
      <w:pPr>
        <w:ind w:left="6303" w:hanging="398"/>
      </w:pPr>
      <w:rPr>
        <w:rFonts w:hint="default"/>
        <w:lang w:val="ru-RU" w:eastAsia="en-US" w:bidi="ar-SA"/>
      </w:rPr>
    </w:lvl>
    <w:lvl w:ilvl="7" w:tplc="79C4C9DC">
      <w:numFmt w:val="bullet"/>
      <w:lvlText w:val="•"/>
      <w:lvlJc w:val="left"/>
      <w:pPr>
        <w:ind w:left="7334" w:hanging="398"/>
      </w:pPr>
      <w:rPr>
        <w:rFonts w:hint="default"/>
        <w:lang w:val="ru-RU" w:eastAsia="en-US" w:bidi="ar-SA"/>
      </w:rPr>
    </w:lvl>
    <w:lvl w:ilvl="8" w:tplc="93D285A8">
      <w:numFmt w:val="bullet"/>
      <w:lvlText w:val="•"/>
      <w:lvlJc w:val="left"/>
      <w:pPr>
        <w:ind w:left="8365" w:hanging="398"/>
      </w:pPr>
      <w:rPr>
        <w:rFonts w:hint="default"/>
        <w:lang w:val="ru-RU" w:eastAsia="en-US" w:bidi="ar-SA"/>
      </w:rPr>
    </w:lvl>
  </w:abstractNum>
  <w:abstractNum w:abstractNumId="50" w15:restartNumberingAfterBreak="0">
    <w:nsid w:val="3E550BEF"/>
    <w:multiLevelType w:val="hybridMultilevel"/>
    <w:tmpl w:val="F752A908"/>
    <w:lvl w:ilvl="0" w:tplc="30743D46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9E2412">
      <w:numFmt w:val="bullet"/>
      <w:lvlText w:val="•"/>
      <w:lvlJc w:val="left"/>
      <w:pPr>
        <w:ind w:left="556" w:hanging="708"/>
      </w:pPr>
      <w:rPr>
        <w:rFonts w:hint="default"/>
        <w:lang w:val="ru-RU" w:eastAsia="en-US" w:bidi="ar-SA"/>
      </w:rPr>
    </w:lvl>
    <w:lvl w:ilvl="2" w:tplc="26C6DD68">
      <w:numFmt w:val="bullet"/>
      <w:lvlText w:val="•"/>
      <w:lvlJc w:val="left"/>
      <w:pPr>
        <w:ind w:left="1013" w:hanging="708"/>
      </w:pPr>
      <w:rPr>
        <w:rFonts w:hint="default"/>
        <w:lang w:val="ru-RU" w:eastAsia="en-US" w:bidi="ar-SA"/>
      </w:rPr>
    </w:lvl>
    <w:lvl w:ilvl="3" w:tplc="788E823A">
      <w:numFmt w:val="bullet"/>
      <w:lvlText w:val="•"/>
      <w:lvlJc w:val="left"/>
      <w:pPr>
        <w:ind w:left="1470" w:hanging="708"/>
      </w:pPr>
      <w:rPr>
        <w:rFonts w:hint="default"/>
        <w:lang w:val="ru-RU" w:eastAsia="en-US" w:bidi="ar-SA"/>
      </w:rPr>
    </w:lvl>
    <w:lvl w:ilvl="4" w:tplc="54D254C2">
      <w:numFmt w:val="bullet"/>
      <w:lvlText w:val="•"/>
      <w:lvlJc w:val="left"/>
      <w:pPr>
        <w:ind w:left="1927" w:hanging="708"/>
      </w:pPr>
      <w:rPr>
        <w:rFonts w:hint="default"/>
        <w:lang w:val="ru-RU" w:eastAsia="en-US" w:bidi="ar-SA"/>
      </w:rPr>
    </w:lvl>
    <w:lvl w:ilvl="5" w:tplc="258A9EBE">
      <w:numFmt w:val="bullet"/>
      <w:lvlText w:val="•"/>
      <w:lvlJc w:val="left"/>
      <w:pPr>
        <w:ind w:left="2384" w:hanging="708"/>
      </w:pPr>
      <w:rPr>
        <w:rFonts w:hint="default"/>
        <w:lang w:val="ru-RU" w:eastAsia="en-US" w:bidi="ar-SA"/>
      </w:rPr>
    </w:lvl>
    <w:lvl w:ilvl="6" w:tplc="48F4064C">
      <w:numFmt w:val="bullet"/>
      <w:lvlText w:val="•"/>
      <w:lvlJc w:val="left"/>
      <w:pPr>
        <w:ind w:left="2841" w:hanging="708"/>
      </w:pPr>
      <w:rPr>
        <w:rFonts w:hint="default"/>
        <w:lang w:val="ru-RU" w:eastAsia="en-US" w:bidi="ar-SA"/>
      </w:rPr>
    </w:lvl>
    <w:lvl w:ilvl="7" w:tplc="D7705D8A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  <w:lvl w:ilvl="8" w:tplc="E976117C">
      <w:numFmt w:val="bullet"/>
      <w:lvlText w:val="•"/>
      <w:lvlJc w:val="left"/>
      <w:pPr>
        <w:ind w:left="3755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3EBE38F2"/>
    <w:multiLevelType w:val="hybridMultilevel"/>
    <w:tmpl w:val="9BA0C5B6"/>
    <w:lvl w:ilvl="0" w:tplc="8E249D2E">
      <w:start w:val="1"/>
      <w:numFmt w:val="decimal"/>
      <w:lvlText w:val="%1."/>
      <w:lvlJc w:val="left"/>
      <w:pPr>
        <w:ind w:left="33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603F5A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2" w:tplc="BD4CA7CA">
      <w:numFmt w:val="bullet"/>
      <w:lvlText w:val="•"/>
      <w:lvlJc w:val="left"/>
      <w:pPr>
        <w:ind w:left="1974" w:hanging="221"/>
      </w:pPr>
      <w:rPr>
        <w:rFonts w:hint="default"/>
        <w:lang w:val="ru-RU" w:eastAsia="en-US" w:bidi="ar-SA"/>
      </w:rPr>
    </w:lvl>
    <w:lvl w:ilvl="3" w:tplc="6FE0603E">
      <w:numFmt w:val="bullet"/>
      <w:lvlText w:val="•"/>
      <w:lvlJc w:val="left"/>
      <w:pPr>
        <w:ind w:left="2792" w:hanging="221"/>
      </w:pPr>
      <w:rPr>
        <w:rFonts w:hint="default"/>
        <w:lang w:val="ru-RU" w:eastAsia="en-US" w:bidi="ar-SA"/>
      </w:rPr>
    </w:lvl>
    <w:lvl w:ilvl="4" w:tplc="B0AA0386">
      <w:numFmt w:val="bullet"/>
      <w:lvlText w:val="•"/>
      <w:lvlJc w:val="left"/>
      <w:pPr>
        <w:ind w:left="3609" w:hanging="221"/>
      </w:pPr>
      <w:rPr>
        <w:rFonts w:hint="default"/>
        <w:lang w:val="ru-RU" w:eastAsia="en-US" w:bidi="ar-SA"/>
      </w:rPr>
    </w:lvl>
    <w:lvl w:ilvl="5" w:tplc="78B4105E">
      <w:numFmt w:val="bullet"/>
      <w:lvlText w:val="•"/>
      <w:lvlJc w:val="left"/>
      <w:pPr>
        <w:ind w:left="4427" w:hanging="221"/>
      </w:pPr>
      <w:rPr>
        <w:rFonts w:hint="default"/>
        <w:lang w:val="ru-RU" w:eastAsia="en-US" w:bidi="ar-SA"/>
      </w:rPr>
    </w:lvl>
    <w:lvl w:ilvl="6" w:tplc="3B2EDA2C">
      <w:numFmt w:val="bullet"/>
      <w:lvlText w:val="•"/>
      <w:lvlJc w:val="left"/>
      <w:pPr>
        <w:ind w:left="5244" w:hanging="221"/>
      </w:pPr>
      <w:rPr>
        <w:rFonts w:hint="default"/>
        <w:lang w:val="ru-RU" w:eastAsia="en-US" w:bidi="ar-SA"/>
      </w:rPr>
    </w:lvl>
    <w:lvl w:ilvl="7" w:tplc="707221AC">
      <w:numFmt w:val="bullet"/>
      <w:lvlText w:val="•"/>
      <w:lvlJc w:val="left"/>
      <w:pPr>
        <w:ind w:left="6061" w:hanging="221"/>
      </w:pPr>
      <w:rPr>
        <w:rFonts w:hint="default"/>
        <w:lang w:val="ru-RU" w:eastAsia="en-US" w:bidi="ar-SA"/>
      </w:rPr>
    </w:lvl>
    <w:lvl w:ilvl="8" w:tplc="4F280860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</w:abstractNum>
  <w:abstractNum w:abstractNumId="52" w15:restartNumberingAfterBreak="0">
    <w:nsid w:val="3EF329CF"/>
    <w:multiLevelType w:val="multilevel"/>
    <w:tmpl w:val="B01A6830"/>
    <w:lvl w:ilvl="0">
      <w:start w:val="4"/>
      <w:numFmt w:val="decimal"/>
      <w:lvlText w:val="%1"/>
      <w:lvlJc w:val="left"/>
      <w:pPr>
        <w:ind w:left="137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</w:abstractNum>
  <w:abstractNum w:abstractNumId="53" w15:restartNumberingAfterBreak="0">
    <w:nsid w:val="3F740C17"/>
    <w:multiLevelType w:val="hybridMultilevel"/>
    <w:tmpl w:val="19423BF2"/>
    <w:lvl w:ilvl="0" w:tplc="378A1950">
      <w:numFmt w:val="bullet"/>
      <w:lvlText w:val="-"/>
      <w:lvlJc w:val="left"/>
      <w:pPr>
        <w:ind w:left="17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D0A678">
      <w:numFmt w:val="bullet"/>
      <w:lvlText w:val="•"/>
      <w:lvlJc w:val="left"/>
      <w:pPr>
        <w:ind w:left="558" w:hanging="257"/>
      </w:pPr>
      <w:rPr>
        <w:rFonts w:hint="default"/>
        <w:lang w:val="ru-RU" w:eastAsia="en-US" w:bidi="ar-SA"/>
      </w:rPr>
    </w:lvl>
    <w:lvl w:ilvl="2" w:tplc="C83C3E38">
      <w:numFmt w:val="bullet"/>
      <w:lvlText w:val="•"/>
      <w:lvlJc w:val="left"/>
      <w:pPr>
        <w:ind w:left="936" w:hanging="257"/>
      </w:pPr>
      <w:rPr>
        <w:rFonts w:hint="default"/>
        <w:lang w:val="ru-RU" w:eastAsia="en-US" w:bidi="ar-SA"/>
      </w:rPr>
    </w:lvl>
    <w:lvl w:ilvl="3" w:tplc="5CA20DFE">
      <w:numFmt w:val="bullet"/>
      <w:lvlText w:val="•"/>
      <w:lvlJc w:val="left"/>
      <w:pPr>
        <w:ind w:left="1314" w:hanging="257"/>
      </w:pPr>
      <w:rPr>
        <w:rFonts w:hint="default"/>
        <w:lang w:val="ru-RU" w:eastAsia="en-US" w:bidi="ar-SA"/>
      </w:rPr>
    </w:lvl>
    <w:lvl w:ilvl="4" w:tplc="35F8F2F6">
      <w:numFmt w:val="bullet"/>
      <w:lvlText w:val="•"/>
      <w:lvlJc w:val="left"/>
      <w:pPr>
        <w:ind w:left="1692" w:hanging="257"/>
      </w:pPr>
      <w:rPr>
        <w:rFonts w:hint="default"/>
        <w:lang w:val="ru-RU" w:eastAsia="en-US" w:bidi="ar-SA"/>
      </w:rPr>
    </w:lvl>
    <w:lvl w:ilvl="5" w:tplc="5EC29768">
      <w:numFmt w:val="bullet"/>
      <w:lvlText w:val="•"/>
      <w:lvlJc w:val="left"/>
      <w:pPr>
        <w:ind w:left="2070" w:hanging="257"/>
      </w:pPr>
      <w:rPr>
        <w:rFonts w:hint="default"/>
        <w:lang w:val="ru-RU" w:eastAsia="en-US" w:bidi="ar-SA"/>
      </w:rPr>
    </w:lvl>
    <w:lvl w:ilvl="6" w:tplc="105E2AB4">
      <w:numFmt w:val="bullet"/>
      <w:lvlText w:val="•"/>
      <w:lvlJc w:val="left"/>
      <w:pPr>
        <w:ind w:left="2448" w:hanging="257"/>
      </w:pPr>
      <w:rPr>
        <w:rFonts w:hint="default"/>
        <w:lang w:val="ru-RU" w:eastAsia="en-US" w:bidi="ar-SA"/>
      </w:rPr>
    </w:lvl>
    <w:lvl w:ilvl="7" w:tplc="99AE4736">
      <w:numFmt w:val="bullet"/>
      <w:lvlText w:val="•"/>
      <w:lvlJc w:val="left"/>
      <w:pPr>
        <w:ind w:left="2826" w:hanging="257"/>
      </w:pPr>
      <w:rPr>
        <w:rFonts w:hint="default"/>
        <w:lang w:val="ru-RU" w:eastAsia="en-US" w:bidi="ar-SA"/>
      </w:rPr>
    </w:lvl>
    <w:lvl w:ilvl="8" w:tplc="6DBA0F70">
      <w:numFmt w:val="bullet"/>
      <w:lvlText w:val="•"/>
      <w:lvlJc w:val="left"/>
      <w:pPr>
        <w:ind w:left="3204" w:hanging="257"/>
      </w:pPr>
      <w:rPr>
        <w:rFonts w:hint="default"/>
        <w:lang w:val="ru-RU" w:eastAsia="en-US" w:bidi="ar-SA"/>
      </w:rPr>
    </w:lvl>
  </w:abstractNum>
  <w:abstractNum w:abstractNumId="54" w15:restartNumberingAfterBreak="0">
    <w:nsid w:val="43280B43"/>
    <w:multiLevelType w:val="multilevel"/>
    <w:tmpl w:val="9A3C5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55" w15:restartNumberingAfterBreak="0">
    <w:nsid w:val="43F97005"/>
    <w:multiLevelType w:val="hybridMultilevel"/>
    <w:tmpl w:val="73DE889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 w15:restartNumberingAfterBreak="0">
    <w:nsid w:val="45977978"/>
    <w:multiLevelType w:val="hybridMultilevel"/>
    <w:tmpl w:val="689248FE"/>
    <w:lvl w:ilvl="0" w:tplc="8954DE0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E25F2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0B9A7E02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3" w:tplc="85D0F362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8F787AAE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5" w:tplc="CCDE18A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6" w:tplc="F404CA88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53AA29A6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8" w:tplc="0FB29B80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47221F5F"/>
    <w:multiLevelType w:val="multilevel"/>
    <w:tmpl w:val="F5267EFA"/>
    <w:lvl w:ilvl="0">
      <w:start w:val="2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472F143B"/>
    <w:multiLevelType w:val="hybridMultilevel"/>
    <w:tmpl w:val="9758987E"/>
    <w:lvl w:ilvl="0" w:tplc="C0D89C36">
      <w:start w:val="1"/>
      <w:numFmt w:val="decimal"/>
      <w:lvlText w:val="%1."/>
      <w:lvlJc w:val="left"/>
      <w:pPr>
        <w:ind w:left="33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8EB6D2">
      <w:numFmt w:val="bullet"/>
      <w:lvlText w:val="•"/>
      <w:lvlJc w:val="left"/>
      <w:pPr>
        <w:ind w:left="1157" w:hanging="221"/>
      </w:pPr>
      <w:rPr>
        <w:rFonts w:hint="default"/>
        <w:lang w:val="ru-RU" w:eastAsia="en-US" w:bidi="ar-SA"/>
      </w:rPr>
    </w:lvl>
    <w:lvl w:ilvl="2" w:tplc="2AF0B67A">
      <w:numFmt w:val="bullet"/>
      <w:lvlText w:val="•"/>
      <w:lvlJc w:val="left"/>
      <w:pPr>
        <w:ind w:left="1974" w:hanging="221"/>
      </w:pPr>
      <w:rPr>
        <w:rFonts w:hint="default"/>
        <w:lang w:val="ru-RU" w:eastAsia="en-US" w:bidi="ar-SA"/>
      </w:rPr>
    </w:lvl>
    <w:lvl w:ilvl="3" w:tplc="E0C6CC90">
      <w:numFmt w:val="bullet"/>
      <w:lvlText w:val="•"/>
      <w:lvlJc w:val="left"/>
      <w:pPr>
        <w:ind w:left="2792" w:hanging="221"/>
      </w:pPr>
      <w:rPr>
        <w:rFonts w:hint="default"/>
        <w:lang w:val="ru-RU" w:eastAsia="en-US" w:bidi="ar-SA"/>
      </w:rPr>
    </w:lvl>
    <w:lvl w:ilvl="4" w:tplc="50EE1FFA">
      <w:numFmt w:val="bullet"/>
      <w:lvlText w:val="•"/>
      <w:lvlJc w:val="left"/>
      <w:pPr>
        <w:ind w:left="3609" w:hanging="221"/>
      </w:pPr>
      <w:rPr>
        <w:rFonts w:hint="default"/>
        <w:lang w:val="ru-RU" w:eastAsia="en-US" w:bidi="ar-SA"/>
      </w:rPr>
    </w:lvl>
    <w:lvl w:ilvl="5" w:tplc="1C1E01D6">
      <w:numFmt w:val="bullet"/>
      <w:lvlText w:val="•"/>
      <w:lvlJc w:val="left"/>
      <w:pPr>
        <w:ind w:left="4427" w:hanging="221"/>
      </w:pPr>
      <w:rPr>
        <w:rFonts w:hint="default"/>
        <w:lang w:val="ru-RU" w:eastAsia="en-US" w:bidi="ar-SA"/>
      </w:rPr>
    </w:lvl>
    <w:lvl w:ilvl="6" w:tplc="EB50F572">
      <w:numFmt w:val="bullet"/>
      <w:lvlText w:val="•"/>
      <w:lvlJc w:val="left"/>
      <w:pPr>
        <w:ind w:left="5244" w:hanging="221"/>
      </w:pPr>
      <w:rPr>
        <w:rFonts w:hint="default"/>
        <w:lang w:val="ru-RU" w:eastAsia="en-US" w:bidi="ar-SA"/>
      </w:rPr>
    </w:lvl>
    <w:lvl w:ilvl="7" w:tplc="CB38B81E">
      <w:numFmt w:val="bullet"/>
      <w:lvlText w:val="•"/>
      <w:lvlJc w:val="left"/>
      <w:pPr>
        <w:ind w:left="6061" w:hanging="221"/>
      </w:pPr>
      <w:rPr>
        <w:rFonts w:hint="default"/>
        <w:lang w:val="ru-RU" w:eastAsia="en-US" w:bidi="ar-SA"/>
      </w:rPr>
    </w:lvl>
    <w:lvl w:ilvl="8" w:tplc="0340EB5E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</w:abstractNum>
  <w:abstractNum w:abstractNumId="59" w15:restartNumberingAfterBreak="0">
    <w:nsid w:val="47A71188"/>
    <w:multiLevelType w:val="hybridMultilevel"/>
    <w:tmpl w:val="92E865B0"/>
    <w:lvl w:ilvl="0" w:tplc="84202324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4EE9B6">
      <w:numFmt w:val="bullet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2" w:tplc="8C3669BC">
      <w:numFmt w:val="bullet"/>
      <w:lvlText w:val="•"/>
      <w:lvlJc w:val="left"/>
      <w:pPr>
        <w:ind w:left="1924" w:hanging="221"/>
      </w:pPr>
      <w:rPr>
        <w:rFonts w:hint="default"/>
        <w:lang w:val="ru-RU" w:eastAsia="en-US" w:bidi="ar-SA"/>
      </w:rPr>
    </w:lvl>
    <w:lvl w:ilvl="3" w:tplc="CDC20C54">
      <w:numFmt w:val="bullet"/>
      <w:lvlText w:val="•"/>
      <w:lvlJc w:val="left"/>
      <w:pPr>
        <w:ind w:left="2856" w:hanging="221"/>
      </w:pPr>
      <w:rPr>
        <w:rFonts w:hint="default"/>
        <w:lang w:val="ru-RU" w:eastAsia="en-US" w:bidi="ar-SA"/>
      </w:rPr>
    </w:lvl>
    <w:lvl w:ilvl="4" w:tplc="74C07278">
      <w:numFmt w:val="bullet"/>
      <w:lvlText w:val="•"/>
      <w:lvlJc w:val="left"/>
      <w:pPr>
        <w:ind w:left="3788" w:hanging="221"/>
      </w:pPr>
      <w:rPr>
        <w:rFonts w:hint="default"/>
        <w:lang w:val="ru-RU" w:eastAsia="en-US" w:bidi="ar-SA"/>
      </w:rPr>
    </w:lvl>
    <w:lvl w:ilvl="5" w:tplc="EC9E1D76">
      <w:numFmt w:val="bullet"/>
      <w:lvlText w:val="•"/>
      <w:lvlJc w:val="left"/>
      <w:pPr>
        <w:ind w:left="4720" w:hanging="221"/>
      </w:pPr>
      <w:rPr>
        <w:rFonts w:hint="default"/>
        <w:lang w:val="ru-RU" w:eastAsia="en-US" w:bidi="ar-SA"/>
      </w:rPr>
    </w:lvl>
    <w:lvl w:ilvl="6" w:tplc="AAF03D78">
      <w:numFmt w:val="bullet"/>
      <w:lvlText w:val="•"/>
      <w:lvlJc w:val="left"/>
      <w:pPr>
        <w:ind w:left="5652" w:hanging="221"/>
      </w:pPr>
      <w:rPr>
        <w:rFonts w:hint="default"/>
        <w:lang w:val="ru-RU" w:eastAsia="en-US" w:bidi="ar-SA"/>
      </w:rPr>
    </w:lvl>
    <w:lvl w:ilvl="7" w:tplc="8F5EB3AE">
      <w:numFmt w:val="bullet"/>
      <w:lvlText w:val="•"/>
      <w:lvlJc w:val="left"/>
      <w:pPr>
        <w:ind w:left="6584" w:hanging="221"/>
      </w:pPr>
      <w:rPr>
        <w:rFonts w:hint="default"/>
        <w:lang w:val="ru-RU" w:eastAsia="en-US" w:bidi="ar-SA"/>
      </w:rPr>
    </w:lvl>
    <w:lvl w:ilvl="8" w:tplc="C9C4FA00">
      <w:numFmt w:val="bullet"/>
      <w:lvlText w:val="•"/>
      <w:lvlJc w:val="left"/>
      <w:pPr>
        <w:ind w:left="7516" w:hanging="221"/>
      </w:pPr>
      <w:rPr>
        <w:rFonts w:hint="default"/>
        <w:lang w:val="ru-RU" w:eastAsia="en-US" w:bidi="ar-SA"/>
      </w:rPr>
    </w:lvl>
  </w:abstractNum>
  <w:abstractNum w:abstractNumId="60" w15:restartNumberingAfterBreak="0">
    <w:nsid w:val="48B4702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1" w15:restartNumberingAfterBreak="0">
    <w:nsid w:val="4A445110"/>
    <w:multiLevelType w:val="hybridMultilevel"/>
    <w:tmpl w:val="13C23F5C"/>
    <w:lvl w:ilvl="0" w:tplc="15E0A78A">
      <w:numFmt w:val="bullet"/>
      <w:lvlText w:val=""/>
      <w:lvlJc w:val="left"/>
      <w:pPr>
        <w:ind w:left="56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5A5C82">
      <w:numFmt w:val="bullet"/>
      <w:lvlText w:val="•"/>
      <w:lvlJc w:val="left"/>
      <w:pPr>
        <w:ind w:left="910" w:hanging="360"/>
      </w:pPr>
      <w:rPr>
        <w:rFonts w:hint="default"/>
        <w:lang w:val="ru-RU" w:eastAsia="en-US" w:bidi="ar-SA"/>
      </w:rPr>
    </w:lvl>
    <w:lvl w:ilvl="2" w:tplc="6D42DF74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3" w:tplc="0AFA7AB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4" w:tplc="50183DC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6A5E196E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6" w:tplc="D1D20454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  <w:lvl w:ilvl="7" w:tplc="61BAB65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8" w:tplc="AF62C490">
      <w:numFmt w:val="bullet"/>
      <w:lvlText w:val="•"/>
      <w:lvlJc w:val="left"/>
      <w:pPr>
        <w:ind w:left="336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4B6A6AB9"/>
    <w:multiLevelType w:val="hybridMultilevel"/>
    <w:tmpl w:val="3048B064"/>
    <w:lvl w:ilvl="0" w:tplc="7B4695D4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A60762">
      <w:numFmt w:val="bullet"/>
      <w:lvlText w:val="•"/>
      <w:lvlJc w:val="left"/>
      <w:pPr>
        <w:ind w:left="528" w:hanging="200"/>
      </w:pPr>
      <w:rPr>
        <w:rFonts w:hint="default"/>
        <w:lang w:val="ru-RU" w:eastAsia="en-US" w:bidi="ar-SA"/>
      </w:rPr>
    </w:lvl>
    <w:lvl w:ilvl="2" w:tplc="93940A8C">
      <w:numFmt w:val="bullet"/>
      <w:lvlText w:val="•"/>
      <w:lvlJc w:val="left"/>
      <w:pPr>
        <w:ind w:left="957" w:hanging="200"/>
      </w:pPr>
      <w:rPr>
        <w:rFonts w:hint="default"/>
        <w:lang w:val="ru-RU" w:eastAsia="en-US" w:bidi="ar-SA"/>
      </w:rPr>
    </w:lvl>
    <w:lvl w:ilvl="3" w:tplc="E33C2A28">
      <w:numFmt w:val="bullet"/>
      <w:lvlText w:val="•"/>
      <w:lvlJc w:val="left"/>
      <w:pPr>
        <w:ind w:left="1385" w:hanging="200"/>
      </w:pPr>
      <w:rPr>
        <w:rFonts w:hint="default"/>
        <w:lang w:val="ru-RU" w:eastAsia="en-US" w:bidi="ar-SA"/>
      </w:rPr>
    </w:lvl>
    <w:lvl w:ilvl="4" w:tplc="CD12E296">
      <w:numFmt w:val="bullet"/>
      <w:lvlText w:val="•"/>
      <w:lvlJc w:val="left"/>
      <w:pPr>
        <w:ind w:left="1814" w:hanging="200"/>
      </w:pPr>
      <w:rPr>
        <w:rFonts w:hint="default"/>
        <w:lang w:val="ru-RU" w:eastAsia="en-US" w:bidi="ar-SA"/>
      </w:rPr>
    </w:lvl>
    <w:lvl w:ilvl="5" w:tplc="41801592">
      <w:numFmt w:val="bullet"/>
      <w:lvlText w:val="•"/>
      <w:lvlJc w:val="left"/>
      <w:pPr>
        <w:ind w:left="2242" w:hanging="200"/>
      </w:pPr>
      <w:rPr>
        <w:rFonts w:hint="default"/>
        <w:lang w:val="ru-RU" w:eastAsia="en-US" w:bidi="ar-SA"/>
      </w:rPr>
    </w:lvl>
    <w:lvl w:ilvl="6" w:tplc="DFA8DF54">
      <w:numFmt w:val="bullet"/>
      <w:lvlText w:val="•"/>
      <w:lvlJc w:val="left"/>
      <w:pPr>
        <w:ind w:left="2671" w:hanging="200"/>
      </w:pPr>
      <w:rPr>
        <w:rFonts w:hint="default"/>
        <w:lang w:val="ru-RU" w:eastAsia="en-US" w:bidi="ar-SA"/>
      </w:rPr>
    </w:lvl>
    <w:lvl w:ilvl="7" w:tplc="16BEF1FE">
      <w:numFmt w:val="bullet"/>
      <w:lvlText w:val="•"/>
      <w:lvlJc w:val="left"/>
      <w:pPr>
        <w:ind w:left="3099" w:hanging="200"/>
      </w:pPr>
      <w:rPr>
        <w:rFonts w:hint="default"/>
        <w:lang w:val="ru-RU" w:eastAsia="en-US" w:bidi="ar-SA"/>
      </w:rPr>
    </w:lvl>
    <w:lvl w:ilvl="8" w:tplc="3B2200F8">
      <w:numFmt w:val="bullet"/>
      <w:lvlText w:val="•"/>
      <w:lvlJc w:val="left"/>
      <w:pPr>
        <w:ind w:left="3528" w:hanging="200"/>
      </w:pPr>
      <w:rPr>
        <w:rFonts w:hint="default"/>
        <w:lang w:val="ru-RU" w:eastAsia="en-US" w:bidi="ar-SA"/>
      </w:rPr>
    </w:lvl>
  </w:abstractNum>
  <w:abstractNum w:abstractNumId="63" w15:restartNumberingAfterBreak="0">
    <w:nsid w:val="4C6A46E8"/>
    <w:multiLevelType w:val="multilevel"/>
    <w:tmpl w:val="A4B2C412"/>
    <w:lvl w:ilvl="0">
      <w:start w:val="3"/>
      <w:numFmt w:val="decimal"/>
      <w:lvlText w:val="%1"/>
      <w:lvlJc w:val="left"/>
      <w:pPr>
        <w:ind w:left="1202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2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2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91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550"/>
      </w:pPr>
      <w:rPr>
        <w:rFonts w:hint="default"/>
        <w:lang w:val="ru-RU" w:eastAsia="en-US" w:bidi="ar-SA"/>
      </w:rPr>
    </w:lvl>
  </w:abstractNum>
  <w:abstractNum w:abstractNumId="64" w15:restartNumberingAfterBreak="0">
    <w:nsid w:val="4D172371"/>
    <w:multiLevelType w:val="hybridMultilevel"/>
    <w:tmpl w:val="198C6824"/>
    <w:lvl w:ilvl="0" w:tplc="D4A207E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323546"/>
    <w:multiLevelType w:val="hybridMultilevel"/>
    <w:tmpl w:val="D52A4E8E"/>
    <w:lvl w:ilvl="0" w:tplc="353A3A2A">
      <w:start w:val="3"/>
      <w:numFmt w:val="decimal"/>
      <w:lvlText w:val="%1."/>
      <w:lvlJc w:val="left"/>
      <w:pPr>
        <w:ind w:left="16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8C19CA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2" w:tplc="DF3451AE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3" w:tplc="DB9E008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4" w:tplc="1458B14A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5" w:tplc="F4F28B9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6" w:tplc="D19E44EA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4730569C">
      <w:numFmt w:val="bullet"/>
      <w:lvlText w:val="•"/>
      <w:lvlJc w:val="left"/>
      <w:pPr>
        <w:ind w:left="8454" w:hanging="360"/>
      </w:pPr>
      <w:rPr>
        <w:rFonts w:hint="default"/>
        <w:lang w:val="ru-RU" w:eastAsia="en-US" w:bidi="ar-SA"/>
      </w:rPr>
    </w:lvl>
    <w:lvl w:ilvl="8" w:tplc="12D60558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E2C3278"/>
    <w:multiLevelType w:val="hybridMultilevel"/>
    <w:tmpl w:val="EB34C764"/>
    <w:lvl w:ilvl="0" w:tplc="E47AB214">
      <w:numFmt w:val="bullet"/>
      <w:lvlText w:val="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CA93BA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C6F4F890">
      <w:numFmt w:val="bullet"/>
      <w:lvlText w:val="•"/>
      <w:lvlJc w:val="left"/>
      <w:pPr>
        <w:ind w:left="830" w:hanging="253"/>
      </w:pPr>
      <w:rPr>
        <w:rFonts w:hint="default"/>
        <w:lang w:val="ru-RU" w:eastAsia="en-US" w:bidi="ar-SA"/>
      </w:rPr>
    </w:lvl>
    <w:lvl w:ilvl="3" w:tplc="5B24C960">
      <w:numFmt w:val="bullet"/>
      <w:lvlText w:val="•"/>
      <w:lvlJc w:val="left"/>
      <w:pPr>
        <w:ind w:left="1195" w:hanging="253"/>
      </w:pPr>
      <w:rPr>
        <w:rFonts w:hint="default"/>
        <w:lang w:val="ru-RU" w:eastAsia="en-US" w:bidi="ar-SA"/>
      </w:rPr>
    </w:lvl>
    <w:lvl w:ilvl="4" w:tplc="F2CC165C">
      <w:numFmt w:val="bullet"/>
      <w:lvlText w:val="•"/>
      <w:lvlJc w:val="left"/>
      <w:pPr>
        <w:ind w:left="1560" w:hanging="253"/>
      </w:pPr>
      <w:rPr>
        <w:rFonts w:hint="default"/>
        <w:lang w:val="ru-RU" w:eastAsia="en-US" w:bidi="ar-SA"/>
      </w:rPr>
    </w:lvl>
    <w:lvl w:ilvl="5" w:tplc="18AA9EFC">
      <w:numFmt w:val="bullet"/>
      <w:lvlText w:val="•"/>
      <w:lvlJc w:val="left"/>
      <w:pPr>
        <w:ind w:left="1925" w:hanging="253"/>
      </w:pPr>
      <w:rPr>
        <w:rFonts w:hint="default"/>
        <w:lang w:val="ru-RU" w:eastAsia="en-US" w:bidi="ar-SA"/>
      </w:rPr>
    </w:lvl>
    <w:lvl w:ilvl="6" w:tplc="AD82061A">
      <w:numFmt w:val="bullet"/>
      <w:lvlText w:val="•"/>
      <w:lvlJc w:val="left"/>
      <w:pPr>
        <w:ind w:left="2290" w:hanging="253"/>
      </w:pPr>
      <w:rPr>
        <w:rFonts w:hint="default"/>
        <w:lang w:val="ru-RU" w:eastAsia="en-US" w:bidi="ar-SA"/>
      </w:rPr>
    </w:lvl>
    <w:lvl w:ilvl="7" w:tplc="4E160D2C">
      <w:numFmt w:val="bullet"/>
      <w:lvlText w:val="•"/>
      <w:lvlJc w:val="left"/>
      <w:pPr>
        <w:ind w:left="2655" w:hanging="253"/>
      </w:pPr>
      <w:rPr>
        <w:rFonts w:hint="default"/>
        <w:lang w:val="ru-RU" w:eastAsia="en-US" w:bidi="ar-SA"/>
      </w:rPr>
    </w:lvl>
    <w:lvl w:ilvl="8" w:tplc="C97A03B0">
      <w:numFmt w:val="bullet"/>
      <w:lvlText w:val="•"/>
      <w:lvlJc w:val="left"/>
      <w:pPr>
        <w:ind w:left="3020" w:hanging="253"/>
      </w:pPr>
      <w:rPr>
        <w:rFonts w:hint="default"/>
        <w:lang w:val="ru-RU" w:eastAsia="en-US" w:bidi="ar-SA"/>
      </w:rPr>
    </w:lvl>
  </w:abstractNum>
  <w:abstractNum w:abstractNumId="67" w15:restartNumberingAfterBreak="0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F610891"/>
    <w:multiLevelType w:val="multilevel"/>
    <w:tmpl w:val="868063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28F11E9"/>
    <w:multiLevelType w:val="hybridMultilevel"/>
    <w:tmpl w:val="846C93A6"/>
    <w:lvl w:ilvl="0" w:tplc="DF08D29E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78A1C6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2" w:tplc="9F8093A0">
      <w:numFmt w:val="bullet"/>
      <w:lvlText w:val="•"/>
      <w:lvlJc w:val="left"/>
      <w:pPr>
        <w:ind w:left="2181" w:hanging="281"/>
      </w:pPr>
      <w:rPr>
        <w:rFonts w:hint="default"/>
        <w:lang w:val="ru-RU" w:eastAsia="en-US" w:bidi="ar-SA"/>
      </w:rPr>
    </w:lvl>
    <w:lvl w:ilvl="3" w:tplc="E56C2772">
      <w:numFmt w:val="bullet"/>
      <w:lvlText w:val="•"/>
      <w:lvlJc w:val="left"/>
      <w:pPr>
        <w:ind w:left="3211" w:hanging="281"/>
      </w:pPr>
      <w:rPr>
        <w:rFonts w:hint="default"/>
        <w:lang w:val="ru-RU" w:eastAsia="en-US" w:bidi="ar-SA"/>
      </w:rPr>
    </w:lvl>
    <w:lvl w:ilvl="4" w:tplc="923CAF44">
      <w:numFmt w:val="bullet"/>
      <w:lvlText w:val="•"/>
      <w:lvlJc w:val="left"/>
      <w:pPr>
        <w:ind w:left="4242" w:hanging="281"/>
      </w:pPr>
      <w:rPr>
        <w:rFonts w:hint="default"/>
        <w:lang w:val="ru-RU" w:eastAsia="en-US" w:bidi="ar-SA"/>
      </w:rPr>
    </w:lvl>
    <w:lvl w:ilvl="5" w:tplc="5840210A">
      <w:numFmt w:val="bullet"/>
      <w:lvlText w:val="•"/>
      <w:lvlJc w:val="left"/>
      <w:pPr>
        <w:ind w:left="5273" w:hanging="281"/>
      </w:pPr>
      <w:rPr>
        <w:rFonts w:hint="default"/>
        <w:lang w:val="ru-RU" w:eastAsia="en-US" w:bidi="ar-SA"/>
      </w:rPr>
    </w:lvl>
    <w:lvl w:ilvl="6" w:tplc="EBB89540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7" w:tplc="4DCACFD8">
      <w:numFmt w:val="bullet"/>
      <w:lvlText w:val="•"/>
      <w:lvlJc w:val="left"/>
      <w:pPr>
        <w:ind w:left="7334" w:hanging="281"/>
      </w:pPr>
      <w:rPr>
        <w:rFonts w:hint="default"/>
        <w:lang w:val="ru-RU" w:eastAsia="en-US" w:bidi="ar-SA"/>
      </w:rPr>
    </w:lvl>
    <w:lvl w:ilvl="8" w:tplc="51929E8C">
      <w:numFmt w:val="bullet"/>
      <w:lvlText w:val="•"/>
      <w:lvlJc w:val="left"/>
      <w:pPr>
        <w:ind w:left="8365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54784405"/>
    <w:multiLevelType w:val="multilevel"/>
    <w:tmpl w:val="CA8E38F8"/>
    <w:lvl w:ilvl="0">
      <w:start w:val="2"/>
      <w:numFmt w:val="decimal"/>
      <w:lvlText w:val="%1"/>
      <w:lvlJc w:val="left"/>
      <w:pPr>
        <w:ind w:left="5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933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0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71" w15:restartNumberingAfterBreak="0">
    <w:nsid w:val="54E75FE2"/>
    <w:multiLevelType w:val="hybridMultilevel"/>
    <w:tmpl w:val="3CF275C6"/>
    <w:lvl w:ilvl="0" w:tplc="B5029142">
      <w:numFmt w:val="bullet"/>
      <w:lvlText w:val="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5E2884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CD5A8E70">
      <w:numFmt w:val="bullet"/>
      <w:lvlText w:val="•"/>
      <w:lvlJc w:val="left"/>
      <w:pPr>
        <w:ind w:left="830" w:hanging="253"/>
      </w:pPr>
      <w:rPr>
        <w:rFonts w:hint="default"/>
        <w:lang w:val="ru-RU" w:eastAsia="en-US" w:bidi="ar-SA"/>
      </w:rPr>
    </w:lvl>
    <w:lvl w:ilvl="3" w:tplc="FB3E1A5A">
      <w:numFmt w:val="bullet"/>
      <w:lvlText w:val="•"/>
      <w:lvlJc w:val="left"/>
      <w:pPr>
        <w:ind w:left="1195" w:hanging="253"/>
      </w:pPr>
      <w:rPr>
        <w:rFonts w:hint="default"/>
        <w:lang w:val="ru-RU" w:eastAsia="en-US" w:bidi="ar-SA"/>
      </w:rPr>
    </w:lvl>
    <w:lvl w:ilvl="4" w:tplc="55760E92">
      <w:numFmt w:val="bullet"/>
      <w:lvlText w:val="•"/>
      <w:lvlJc w:val="left"/>
      <w:pPr>
        <w:ind w:left="1560" w:hanging="253"/>
      </w:pPr>
      <w:rPr>
        <w:rFonts w:hint="default"/>
        <w:lang w:val="ru-RU" w:eastAsia="en-US" w:bidi="ar-SA"/>
      </w:rPr>
    </w:lvl>
    <w:lvl w:ilvl="5" w:tplc="53DEC3AA">
      <w:numFmt w:val="bullet"/>
      <w:lvlText w:val="•"/>
      <w:lvlJc w:val="left"/>
      <w:pPr>
        <w:ind w:left="1925" w:hanging="253"/>
      </w:pPr>
      <w:rPr>
        <w:rFonts w:hint="default"/>
        <w:lang w:val="ru-RU" w:eastAsia="en-US" w:bidi="ar-SA"/>
      </w:rPr>
    </w:lvl>
    <w:lvl w:ilvl="6" w:tplc="00ECB612">
      <w:numFmt w:val="bullet"/>
      <w:lvlText w:val="•"/>
      <w:lvlJc w:val="left"/>
      <w:pPr>
        <w:ind w:left="2290" w:hanging="253"/>
      </w:pPr>
      <w:rPr>
        <w:rFonts w:hint="default"/>
        <w:lang w:val="ru-RU" w:eastAsia="en-US" w:bidi="ar-SA"/>
      </w:rPr>
    </w:lvl>
    <w:lvl w:ilvl="7" w:tplc="5E3CB668">
      <w:numFmt w:val="bullet"/>
      <w:lvlText w:val="•"/>
      <w:lvlJc w:val="left"/>
      <w:pPr>
        <w:ind w:left="2655" w:hanging="253"/>
      </w:pPr>
      <w:rPr>
        <w:rFonts w:hint="default"/>
        <w:lang w:val="ru-RU" w:eastAsia="en-US" w:bidi="ar-SA"/>
      </w:rPr>
    </w:lvl>
    <w:lvl w:ilvl="8" w:tplc="20E669A2">
      <w:numFmt w:val="bullet"/>
      <w:lvlText w:val="•"/>
      <w:lvlJc w:val="left"/>
      <w:pPr>
        <w:ind w:left="3020" w:hanging="253"/>
      </w:pPr>
      <w:rPr>
        <w:rFonts w:hint="default"/>
        <w:lang w:val="ru-RU" w:eastAsia="en-US" w:bidi="ar-SA"/>
      </w:rPr>
    </w:lvl>
  </w:abstractNum>
  <w:abstractNum w:abstractNumId="72" w15:restartNumberingAfterBreak="0">
    <w:nsid w:val="55A7374F"/>
    <w:multiLevelType w:val="multilevel"/>
    <w:tmpl w:val="1D2A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6DF6567"/>
    <w:multiLevelType w:val="hybridMultilevel"/>
    <w:tmpl w:val="E728AD0A"/>
    <w:lvl w:ilvl="0" w:tplc="00AACF48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ACA98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DEE47550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F5881966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4" w:tplc="ABFA2A6C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5" w:tplc="C81C78B2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C4AC8A7C">
      <w:numFmt w:val="bullet"/>
      <w:lvlText w:val="•"/>
      <w:lvlJc w:val="left"/>
      <w:pPr>
        <w:ind w:left="6303" w:hanging="140"/>
      </w:pPr>
      <w:rPr>
        <w:rFonts w:hint="default"/>
        <w:lang w:val="ru-RU" w:eastAsia="en-US" w:bidi="ar-SA"/>
      </w:rPr>
    </w:lvl>
    <w:lvl w:ilvl="7" w:tplc="20EA374A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9D74FB64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57132B61"/>
    <w:multiLevelType w:val="multilevel"/>
    <w:tmpl w:val="AB0A1F8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5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" w:hanging="1800"/>
      </w:pPr>
      <w:rPr>
        <w:rFonts w:hint="default"/>
      </w:rPr>
    </w:lvl>
  </w:abstractNum>
  <w:abstractNum w:abstractNumId="75" w15:restartNumberingAfterBreak="0">
    <w:nsid w:val="5762046F"/>
    <w:multiLevelType w:val="multilevel"/>
    <w:tmpl w:val="E33CFEE8"/>
    <w:lvl w:ilvl="0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82" w:hanging="22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68" w:hanging="387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110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3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1" w:hanging="387"/>
      </w:pPr>
      <w:rPr>
        <w:rFonts w:hint="default"/>
        <w:lang w:val="ru-RU" w:eastAsia="en-US" w:bidi="ar-SA"/>
      </w:rPr>
    </w:lvl>
  </w:abstractNum>
  <w:abstractNum w:abstractNumId="76" w15:restartNumberingAfterBreak="0">
    <w:nsid w:val="58851DD8"/>
    <w:multiLevelType w:val="multilevel"/>
    <w:tmpl w:val="386C08CC"/>
    <w:lvl w:ilvl="0">
      <w:start w:val="1"/>
      <w:numFmt w:val="decimal"/>
      <w:lvlText w:val="%1"/>
      <w:lvlJc w:val="left"/>
      <w:pPr>
        <w:ind w:left="3704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4" w:hanging="471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4896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4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2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8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471"/>
      </w:pPr>
      <w:rPr>
        <w:rFonts w:hint="default"/>
        <w:lang w:val="ru-RU" w:eastAsia="en-US" w:bidi="ar-SA"/>
      </w:rPr>
    </w:lvl>
  </w:abstractNum>
  <w:abstractNum w:abstractNumId="77" w15:restartNumberingAfterBreak="0">
    <w:nsid w:val="58BB3CF9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B5060E1"/>
    <w:multiLevelType w:val="multilevel"/>
    <w:tmpl w:val="D1564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BAB7F27"/>
    <w:multiLevelType w:val="multilevel"/>
    <w:tmpl w:val="24449A4C"/>
    <w:lvl w:ilvl="0">
      <w:start w:val="1"/>
      <w:numFmt w:val="decimal"/>
      <w:lvlText w:val="%1."/>
      <w:lvlJc w:val="left"/>
      <w:pPr>
        <w:ind w:left="380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7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67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4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2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6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1" w:hanging="679"/>
      </w:pPr>
      <w:rPr>
        <w:rFonts w:hint="default"/>
        <w:lang w:val="ru-RU" w:eastAsia="en-US" w:bidi="ar-SA"/>
      </w:rPr>
    </w:lvl>
  </w:abstractNum>
  <w:abstractNum w:abstractNumId="80" w15:restartNumberingAfterBreak="0">
    <w:nsid w:val="5E896553"/>
    <w:multiLevelType w:val="hybridMultilevel"/>
    <w:tmpl w:val="6D108742"/>
    <w:lvl w:ilvl="0" w:tplc="5EF09D56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F7B3121"/>
    <w:multiLevelType w:val="hybridMultilevel"/>
    <w:tmpl w:val="D8061724"/>
    <w:lvl w:ilvl="0" w:tplc="4218277A">
      <w:numFmt w:val="bullet"/>
      <w:lvlText w:val="-"/>
      <w:lvlJc w:val="left"/>
      <w:pPr>
        <w:ind w:left="17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9A7F98">
      <w:numFmt w:val="bullet"/>
      <w:lvlText w:val="•"/>
      <w:lvlJc w:val="left"/>
      <w:pPr>
        <w:ind w:left="558" w:hanging="315"/>
      </w:pPr>
      <w:rPr>
        <w:rFonts w:hint="default"/>
        <w:lang w:val="ru-RU" w:eastAsia="en-US" w:bidi="ar-SA"/>
      </w:rPr>
    </w:lvl>
    <w:lvl w:ilvl="2" w:tplc="51045B9A">
      <w:numFmt w:val="bullet"/>
      <w:lvlText w:val="•"/>
      <w:lvlJc w:val="left"/>
      <w:pPr>
        <w:ind w:left="936" w:hanging="315"/>
      </w:pPr>
      <w:rPr>
        <w:rFonts w:hint="default"/>
        <w:lang w:val="ru-RU" w:eastAsia="en-US" w:bidi="ar-SA"/>
      </w:rPr>
    </w:lvl>
    <w:lvl w:ilvl="3" w:tplc="8222D1F4">
      <w:numFmt w:val="bullet"/>
      <w:lvlText w:val="•"/>
      <w:lvlJc w:val="left"/>
      <w:pPr>
        <w:ind w:left="1314" w:hanging="315"/>
      </w:pPr>
      <w:rPr>
        <w:rFonts w:hint="default"/>
        <w:lang w:val="ru-RU" w:eastAsia="en-US" w:bidi="ar-SA"/>
      </w:rPr>
    </w:lvl>
    <w:lvl w:ilvl="4" w:tplc="22FA5920">
      <w:numFmt w:val="bullet"/>
      <w:lvlText w:val="•"/>
      <w:lvlJc w:val="left"/>
      <w:pPr>
        <w:ind w:left="1692" w:hanging="315"/>
      </w:pPr>
      <w:rPr>
        <w:rFonts w:hint="default"/>
        <w:lang w:val="ru-RU" w:eastAsia="en-US" w:bidi="ar-SA"/>
      </w:rPr>
    </w:lvl>
    <w:lvl w:ilvl="5" w:tplc="B9DCC970">
      <w:numFmt w:val="bullet"/>
      <w:lvlText w:val="•"/>
      <w:lvlJc w:val="left"/>
      <w:pPr>
        <w:ind w:left="2070" w:hanging="315"/>
      </w:pPr>
      <w:rPr>
        <w:rFonts w:hint="default"/>
        <w:lang w:val="ru-RU" w:eastAsia="en-US" w:bidi="ar-SA"/>
      </w:rPr>
    </w:lvl>
    <w:lvl w:ilvl="6" w:tplc="5C582C12">
      <w:numFmt w:val="bullet"/>
      <w:lvlText w:val="•"/>
      <w:lvlJc w:val="left"/>
      <w:pPr>
        <w:ind w:left="2448" w:hanging="315"/>
      </w:pPr>
      <w:rPr>
        <w:rFonts w:hint="default"/>
        <w:lang w:val="ru-RU" w:eastAsia="en-US" w:bidi="ar-SA"/>
      </w:rPr>
    </w:lvl>
    <w:lvl w:ilvl="7" w:tplc="F28C77B4">
      <w:numFmt w:val="bullet"/>
      <w:lvlText w:val="•"/>
      <w:lvlJc w:val="left"/>
      <w:pPr>
        <w:ind w:left="2826" w:hanging="315"/>
      </w:pPr>
      <w:rPr>
        <w:rFonts w:hint="default"/>
        <w:lang w:val="ru-RU" w:eastAsia="en-US" w:bidi="ar-SA"/>
      </w:rPr>
    </w:lvl>
    <w:lvl w:ilvl="8" w:tplc="A4666B06">
      <w:numFmt w:val="bullet"/>
      <w:lvlText w:val="•"/>
      <w:lvlJc w:val="left"/>
      <w:pPr>
        <w:ind w:left="3204" w:hanging="315"/>
      </w:pPr>
      <w:rPr>
        <w:rFonts w:hint="default"/>
        <w:lang w:val="ru-RU" w:eastAsia="en-US" w:bidi="ar-SA"/>
      </w:rPr>
    </w:lvl>
  </w:abstractNum>
  <w:abstractNum w:abstractNumId="82" w15:restartNumberingAfterBreak="0">
    <w:nsid w:val="60D63859"/>
    <w:multiLevelType w:val="hybridMultilevel"/>
    <w:tmpl w:val="D2EEACB6"/>
    <w:lvl w:ilvl="0" w:tplc="71DA1FD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C81EE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26FACCD6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3" w:tplc="E398C51C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382EB09E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5" w:tplc="4734E1E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6" w:tplc="2DAEFA9A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9DCC2EE0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8" w:tplc="BAF0FA8A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623F4E2A"/>
    <w:multiLevelType w:val="hybridMultilevel"/>
    <w:tmpl w:val="BE9262E4"/>
    <w:lvl w:ilvl="0" w:tplc="29786D5C">
      <w:start w:val="1"/>
      <w:numFmt w:val="decimal"/>
      <w:lvlText w:val="%1.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AC8A30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BF94224A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B7FCCB94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70D88E20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CB6C80B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C2969CF2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7916B85A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C5388FEA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62D146B9"/>
    <w:multiLevelType w:val="multilevel"/>
    <w:tmpl w:val="CD548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2E81B6E"/>
    <w:multiLevelType w:val="multilevel"/>
    <w:tmpl w:val="F0522B96"/>
    <w:lvl w:ilvl="0">
      <w:start w:val="3"/>
      <w:numFmt w:val="decimal"/>
      <w:lvlText w:val="%1"/>
      <w:lvlJc w:val="left"/>
      <w:pPr>
        <w:ind w:left="108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600"/>
      </w:pPr>
      <w:rPr>
        <w:rFonts w:hint="default"/>
        <w:lang w:val="ru-RU" w:eastAsia="en-US" w:bidi="ar-SA"/>
      </w:rPr>
    </w:lvl>
  </w:abstractNum>
  <w:abstractNum w:abstractNumId="86" w15:restartNumberingAfterBreak="0">
    <w:nsid w:val="63EC33D4"/>
    <w:multiLevelType w:val="multilevel"/>
    <w:tmpl w:val="10EC807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87" w15:restartNumberingAfterBreak="0">
    <w:nsid w:val="64FD0597"/>
    <w:multiLevelType w:val="hybridMultilevel"/>
    <w:tmpl w:val="45A2E4AE"/>
    <w:lvl w:ilvl="0" w:tplc="77C4212A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024E2E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plc="BA9ED6C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2BCA6EF6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56C8C7C2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F2C87E9C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BA2E3010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7" w:tplc="64EC35A4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  <w:lvl w:ilvl="8" w:tplc="4BBA94E4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65151750"/>
    <w:multiLevelType w:val="hybridMultilevel"/>
    <w:tmpl w:val="17E6186E"/>
    <w:lvl w:ilvl="0" w:tplc="9BFA473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A2417E"/>
    <w:multiLevelType w:val="multilevel"/>
    <w:tmpl w:val="B01A6830"/>
    <w:lvl w:ilvl="0">
      <w:start w:val="4"/>
      <w:numFmt w:val="decimal"/>
      <w:lvlText w:val="%1"/>
      <w:lvlJc w:val="left"/>
      <w:pPr>
        <w:ind w:left="137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</w:abstractNum>
  <w:abstractNum w:abstractNumId="90" w15:restartNumberingAfterBreak="0">
    <w:nsid w:val="676B37FB"/>
    <w:multiLevelType w:val="multilevel"/>
    <w:tmpl w:val="9044E5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9AF3D51"/>
    <w:multiLevelType w:val="multilevel"/>
    <w:tmpl w:val="6D783426"/>
    <w:lvl w:ilvl="0">
      <w:start w:val="3"/>
      <w:numFmt w:val="decimal"/>
      <w:lvlText w:val="%1"/>
      <w:lvlJc w:val="left"/>
      <w:pPr>
        <w:ind w:left="8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1"/>
      </w:pPr>
      <w:rPr>
        <w:rFonts w:hint="default"/>
        <w:lang w:val="ru-RU" w:eastAsia="en-US" w:bidi="ar-SA"/>
      </w:rPr>
    </w:lvl>
  </w:abstractNum>
  <w:abstractNum w:abstractNumId="92" w15:restartNumberingAfterBreak="0">
    <w:nsid w:val="69E36910"/>
    <w:multiLevelType w:val="hybridMultilevel"/>
    <w:tmpl w:val="A596FC0C"/>
    <w:lvl w:ilvl="0" w:tplc="18EC7F90">
      <w:numFmt w:val="bullet"/>
      <w:lvlText w:val="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D68482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FEA804A6">
      <w:numFmt w:val="bullet"/>
      <w:lvlText w:val="•"/>
      <w:lvlJc w:val="left"/>
      <w:pPr>
        <w:ind w:left="830" w:hanging="253"/>
      </w:pPr>
      <w:rPr>
        <w:rFonts w:hint="default"/>
        <w:lang w:val="ru-RU" w:eastAsia="en-US" w:bidi="ar-SA"/>
      </w:rPr>
    </w:lvl>
    <w:lvl w:ilvl="3" w:tplc="A8FC7DA0">
      <w:numFmt w:val="bullet"/>
      <w:lvlText w:val="•"/>
      <w:lvlJc w:val="left"/>
      <w:pPr>
        <w:ind w:left="1195" w:hanging="253"/>
      </w:pPr>
      <w:rPr>
        <w:rFonts w:hint="default"/>
        <w:lang w:val="ru-RU" w:eastAsia="en-US" w:bidi="ar-SA"/>
      </w:rPr>
    </w:lvl>
    <w:lvl w:ilvl="4" w:tplc="D4EC1794">
      <w:numFmt w:val="bullet"/>
      <w:lvlText w:val="•"/>
      <w:lvlJc w:val="left"/>
      <w:pPr>
        <w:ind w:left="1560" w:hanging="253"/>
      </w:pPr>
      <w:rPr>
        <w:rFonts w:hint="default"/>
        <w:lang w:val="ru-RU" w:eastAsia="en-US" w:bidi="ar-SA"/>
      </w:rPr>
    </w:lvl>
    <w:lvl w:ilvl="5" w:tplc="D4A683C4">
      <w:numFmt w:val="bullet"/>
      <w:lvlText w:val="•"/>
      <w:lvlJc w:val="left"/>
      <w:pPr>
        <w:ind w:left="1925" w:hanging="253"/>
      </w:pPr>
      <w:rPr>
        <w:rFonts w:hint="default"/>
        <w:lang w:val="ru-RU" w:eastAsia="en-US" w:bidi="ar-SA"/>
      </w:rPr>
    </w:lvl>
    <w:lvl w:ilvl="6" w:tplc="691E37BE">
      <w:numFmt w:val="bullet"/>
      <w:lvlText w:val="•"/>
      <w:lvlJc w:val="left"/>
      <w:pPr>
        <w:ind w:left="2290" w:hanging="253"/>
      </w:pPr>
      <w:rPr>
        <w:rFonts w:hint="default"/>
        <w:lang w:val="ru-RU" w:eastAsia="en-US" w:bidi="ar-SA"/>
      </w:rPr>
    </w:lvl>
    <w:lvl w:ilvl="7" w:tplc="E23CCB28">
      <w:numFmt w:val="bullet"/>
      <w:lvlText w:val="•"/>
      <w:lvlJc w:val="left"/>
      <w:pPr>
        <w:ind w:left="2655" w:hanging="253"/>
      </w:pPr>
      <w:rPr>
        <w:rFonts w:hint="default"/>
        <w:lang w:val="ru-RU" w:eastAsia="en-US" w:bidi="ar-SA"/>
      </w:rPr>
    </w:lvl>
    <w:lvl w:ilvl="8" w:tplc="32AC51B6">
      <w:numFmt w:val="bullet"/>
      <w:lvlText w:val="•"/>
      <w:lvlJc w:val="left"/>
      <w:pPr>
        <w:ind w:left="3020" w:hanging="253"/>
      </w:pPr>
      <w:rPr>
        <w:rFonts w:hint="default"/>
        <w:lang w:val="ru-RU" w:eastAsia="en-US" w:bidi="ar-SA"/>
      </w:rPr>
    </w:lvl>
  </w:abstractNum>
  <w:abstractNum w:abstractNumId="93" w15:restartNumberingAfterBreak="0">
    <w:nsid w:val="6B18342B"/>
    <w:multiLevelType w:val="multilevel"/>
    <w:tmpl w:val="9976D0DE"/>
    <w:lvl w:ilvl="0">
      <w:start w:val="3"/>
      <w:numFmt w:val="decimal"/>
      <w:lvlText w:val="%1"/>
      <w:lvlJc w:val="left"/>
      <w:pPr>
        <w:ind w:left="293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40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4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08"/>
      </w:pPr>
      <w:rPr>
        <w:rFonts w:hint="default"/>
        <w:lang w:val="ru-RU" w:eastAsia="en-US" w:bidi="ar-SA"/>
      </w:rPr>
    </w:lvl>
  </w:abstractNum>
  <w:abstractNum w:abstractNumId="94" w15:restartNumberingAfterBreak="0">
    <w:nsid w:val="6CFB2E74"/>
    <w:multiLevelType w:val="hybridMultilevel"/>
    <w:tmpl w:val="9652702A"/>
    <w:lvl w:ilvl="0" w:tplc="D7FEE02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E963FE4"/>
    <w:multiLevelType w:val="hybridMultilevel"/>
    <w:tmpl w:val="BAB2F65A"/>
    <w:lvl w:ilvl="0" w:tplc="6760607C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AC8EDE">
      <w:numFmt w:val="bullet"/>
      <w:lvlText w:val=""/>
      <w:lvlJc w:val="left"/>
      <w:pPr>
        <w:ind w:left="8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F10BCE2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3" w:tplc="AE56B99E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5556196A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5ABEA92C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 w:tplc="6644AB18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 w:tplc="3294A104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953829D0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6FBA6FDA"/>
    <w:multiLevelType w:val="hybridMultilevel"/>
    <w:tmpl w:val="86E690C0"/>
    <w:lvl w:ilvl="0" w:tplc="8690BF98">
      <w:numFmt w:val="bullet"/>
      <w:lvlText w:val="-"/>
      <w:lvlJc w:val="left"/>
      <w:pPr>
        <w:ind w:left="287" w:hanging="14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2A6E55E">
      <w:numFmt w:val="bullet"/>
      <w:lvlText w:val="•"/>
      <w:lvlJc w:val="left"/>
      <w:pPr>
        <w:ind w:left="577" w:hanging="142"/>
      </w:pPr>
      <w:rPr>
        <w:rFonts w:hint="default"/>
        <w:lang w:val="ru-RU" w:eastAsia="en-US" w:bidi="ar-SA"/>
      </w:rPr>
    </w:lvl>
    <w:lvl w:ilvl="2" w:tplc="D944A2E4">
      <w:numFmt w:val="bullet"/>
      <w:lvlText w:val="•"/>
      <w:lvlJc w:val="left"/>
      <w:pPr>
        <w:ind w:left="874" w:hanging="142"/>
      </w:pPr>
      <w:rPr>
        <w:rFonts w:hint="default"/>
        <w:lang w:val="ru-RU" w:eastAsia="en-US" w:bidi="ar-SA"/>
      </w:rPr>
    </w:lvl>
    <w:lvl w:ilvl="3" w:tplc="92E49AF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4" w:tplc="7C74FBD8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5" w:tplc="35601A96">
      <w:numFmt w:val="bullet"/>
      <w:lvlText w:val="•"/>
      <w:lvlJc w:val="left"/>
      <w:pPr>
        <w:ind w:left="1766" w:hanging="142"/>
      </w:pPr>
      <w:rPr>
        <w:rFonts w:hint="default"/>
        <w:lang w:val="ru-RU" w:eastAsia="en-US" w:bidi="ar-SA"/>
      </w:rPr>
    </w:lvl>
    <w:lvl w:ilvl="6" w:tplc="75E668C6">
      <w:numFmt w:val="bullet"/>
      <w:lvlText w:val="•"/>
      <w:lvlJc w:val="left"/>
      <w:pPr>
        <w:ind w:left="2063" w:hanging="142"/>
      </w:pPr>
      <w:rPr>
        <w:rFonts w:hint="default"/>
        <w:lang w:val="ru-RU" w:eastAsia="en-US" w:bidi="ar-SA"/>
      </w:rPr>
    </w:lvl>
    <w:lvl w:ilvl="7" w:tplc="DB4EEE46">
      <w:numFmt w:val="bullet"/>
      <w:lvlText w:val="•"/>
      <w:lvlJc w:val="left"/>
      <w:pPr>
        <w:ind w:left="2361" w:hanging="142"/>
      </w:pPr>
      <w:rPr>
        <w:rFonts w:hint="default"/>
        <w:lang w:val="ru-RU" w:eastAsia="en-US" w:bidi="ar-SA"/>
      </w:rPr>
    </w:lvl>
    <w:lvl w:ilvl="8" w:tplc="963E342C">
      <w:numFmt w:val="bullet"/>
      <w:lvlText w:val="•"/>
      <w:lvlJc w:val="left"/>
      <w:pPr>
        <w:ind w:left="2658" w:hanging="142"/>
      </w:pPr>
      <w:rPr>
        <w:rFonts w:hint="default"/>
        <w:lang w:val="ru-RU" w:eastAsia="en-US" w:bidi="ar-SA"/>
      </w:rPr>
    </w:lvl>
  </w:abstractNum>
  <w:abstractNum w:abstractNumId="97" w15:restartNumberingAfterBreak="0">
    <w:nsid w:val="70355E83"/>
    <w:multiLevelType w:val="hybridMultilevel"/>
    <w:tmpl w:val="31EEFA7A"/>
    <w:lvl w:ilvl="0" w:tplc="E738CC26">
      <w:start w:val="1"/>
      <w:numFmt w:val="decimal"/>
      <w:lvlText w:val="%1."/>
      <w:lvlJc w:val="left"/>
      <w:pPr>
        <w:ind w:left="76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2FE9A">
      <w:numFmt w:val="bullet"/>
      <w:lvlText w:val="•"/>
      <w:lvlJc w:val="left"/>
      <w:pPr>
        <w:ind w:left="1716" w:hanging="284"/>
      </w:pPr>
      <w:rPr>
        <w:rFonts w:hint="default"/>
        <w:lang w:val="ru-RU" w:eastAsia="en-US" w:bidi="ar-SA"/>
      </w:rPr>
    </w:lvl>
    <w:lvl w:ilvl="2" w:tplc="2410FA62">
      <w:numFmt w:val="bullet"/>
      <w:lvlText w:val="•"/>
      <w:lvlJc w:val="left"/>
      <w:pPr>
        <w:ind w:left="2673" w:hanging="284"/>
      </w:pPr>
      <w:rPr>
        <w:rFonts w:hint="default"/>
        <w:lang w:val="ru-RU" w:eastAsia="en-US" w:bidi="ar-SA"/>
      </w:rPr>
    </w:lvl>
    <w:lvl w:ilvl="3" w:tplc="161CA3C6">
      <w:numFmt w:val="bullet"/>
      <w:lvlText w:val="•"/>
      <w:lvlJc w:val="left"/>
      <w:pPr>
        <w:ind w:left="3629" w:hanging="284"/>
      </w:pPr>
      <w:rPr>
        <w:rFonts w:hint="default"/>
        <w:lang w:val="ru-RU" w:eastAsia="en-US" w:bidi="ar-SA"/>
      </w:rPr>
    </w:lvl>
    <w:lvl w:ilvl="4" w:tplc="868AE7B6">
      <w:numFmt w:val="bullet"/>
      <w:lvlText w:val="•"/>
      <w:lvlJc w:val="left"/>
      <w:pPr>
        <w:ind w:left="4586" w:hanging="284"/>
      </w:pPr>
      <w:rPr>
        <w:rFonts w:hint="default"/>
        <w:lang w:val="ru-RU" w:eastAsia="en-US" w:bidi="ar-SA"/>
      </w:rPr>
    </w:lvl>
    <w:lvl w:ilvl="5" w:tplc="B6E4EE9A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6" w:tplc="484028E4">
      <w:numFmt w:val="bullet"/>
      <w:lvlText w:val="•"/>
      <w:lvlJc w:val="left"/>
      <w:pPr>
        <w:ind w:left="6499" w:hanging="284"/>
      </w:pPr>
      <w:rPr>
        <w:rFonts w:hint="default"/>
        <w:lang w:val="ru-RU" w:eastAsia="en-US" w:bidi="ar-SA"/>
      </w:rPr>
    </w:lvl>
    <w:lvl w:ilvl="7" w:tplc="152C8076">
      <w:numFmt w:val="bullet"/>
      <w:lvlText w:val="•"/>
      <w:lvlJc w:val="left"/>
      <w:pPr>
        <w:ind w:left="7456" w:hanging="284"/>
      </w:pPr>
      <w:rPr>
        <w:rFonts w:hint="default"/>
        <w:lang w:val="ru-RU" w:eastAsia="en-US" w:bidi="ar-SA"/>
      </w:rPr>
    </w:lvl>
    <w:lvl w:ilvl="8" w:tplc="8E0CD7C2">
      <w:numFmt w:val="bullet"/>
      <w:lvlText w:val="•"/>
      <w:lvlJc w:val="left"/>
      <w:pPr>
        <w:ind w:left="8413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71C5691B"/>
    <w:multiLevelType w:val="multilevel"/>
    <w:tmpl w:val="F7980E42"/>
    <w:lvl w:ilvl="0">
      <w:start w:val="2"/>
      <w:numFmt w:val="decimal"/>
      <w:lvlText w:val="%1"/>
      <w:lvlJc w:val="left"/>
      <w:pPr>
        <w:ind w:left="12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420"/>
      </w:pPr>
      <w:rPr>
        <w:rFonts w:hint="default"/>
        <w:lang w:val="ru-RU" w:eastAsia="en-US" w:bidi="ar-SA"/>
      </w:rPr>
    </w:lvl>
  </w:abstractNum>
  <w:abstractNum w:abstractNumId="99" w15:restartNumberingAfterBreak="0">
    <w:nsid w:val="71CB4279"/>
    <w:multiLevelType w:val="hybridMultilevel"/>
    <w:tmpl w:val="2A7E8EFC"/>
    <w:lvl w:ilvl="0" w:tplc="24C4CF1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F92DE8"/>
    <w:multiLevelType w:val="multilevel"/>
    <w:tmpl w:val="9D30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23E11A4"/>
    <w:multiLevelType w:val="hybridMultilevel"/>
    <w:tmpl w:val="F6F4B824"/>
    <w:lvl w:ilvl="0" w:tplc="D39E0E18">
      <w:start w:val="1"/>
      <w:numFmt w:val="decimal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A4698">
      <w:numFmt w:val="bullet"/>
      <w:lvlText w:val="•"/>
      <w:lvlJc w:val="left"/>
      <w:pPr>
        <w:ind w:left="1402" w:hanging="284"/>
      </w:pPr>
      <w:rPr>
        <w:rFonts w:hint="default"/>
        <w:lang w:val="ru-RU" w:eastAsia="en-US" w:bidi="ar-SA"/>
      </w:rPr>
    </w:lvl>
    <w:lvl w:ilvl="2" w:tplc="8590440E">
      <w:numFmt w:val="bullet"/>
      <w:lvlText w:val="•"/>
      <w:lvlJc w:val="left"/>
      <w:pPr>
        <w:ind w:left="2405" w:hanging="284"/>
      </w:pPr>
      <w:rPr>
        <w:rFonts w:hint="default"/>
        <w:lang w:val="ru-RU" w:eastAsia="en-US" w:bidi="ar-SA"/>
      </w:rPr>
    </w:lvl>
    <w:lvl w:ilvl="3" w:tplc="56101322">
      <w:numFmt w:val="bullet"/>
      <w:lvlText w:val="•"/>
      <w:lvlJc w:val="left"/>
      <w:pPr>
        <w:ind w:left="3407" w:hanging="284"/>
      </w:pPr>
      <w:rPr>
        <w:rFonts w:hint="default"/>
        <w:lang w:val="ru-RU" w:eastAsia="en-US" w:bidi="ar-SA"/>
      </w:rPr>
    </w:lvl>
    <w:lvl w:ilvl="4" w:tplc="6C7C3220">
      <w:numFmt w:val="bullet"/>
      <w:lvlText w:val="•"/>
      <w:lvlJc w:val="left"/>
      <w:pPr>
        <w:ind w:left="4410" w:hanging="284"/>
      </w:pPr>
      <w:rPr>
        <w:rFonts w:hint="default"/>
        <w:lang w:val="ru-RU" w:eastAsia="en-US" w:bidi="ar-SA"/>
      </w:rPr>
    </w:lvl>
    <w:lvl w:ilvl="5" w:tplc="3DC2A20E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6" w:tplc="8356E2E4">
      <w:numFmt w:val="bullet"/>
      <w:lvlText w:val="•"/>
      <w:lvlJc w:val="left"/>
      <w:pPr>
        <w:ind w:left="6415" w:hanging="284"/>
      </w:pPr>
      <w:rPr>
        <w:rFonts w:hint="default"/>
        <w:lang w:val="ru-RU" w:eastAsia="en-US" w:bidi="ar-SA"/>
      </w:rPr>
    </w:lvl>
    <w:lvl w:ilvl="7" w:tplc="D8327526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A5A055EC">
      <w:numFmt w:val="bullet"/>
      <w:lvlText w:val="•"/>
      <w:lvlJc w:val="left"/>
      <w:pPr>
        <w:ind w:left="8421" w:hanging="284"/>
      </w:pPr>
      <w:rPr>
        <w:rFonts w:hint="default"/>
        <w:lang w:val="ru-RU" w:eastAsia="en-US" w:bidi="ar-SA"/>
      </w:rPr>
    </w:lvl>
  </w:abstractNum>
  <w:abstractNum w:abstractNumId="102" w15:restartNumberingAfterBreak="0">
    <w:nsid w:val="72E209BB"/>
    <w:multiLevelType w:val="multilevel"/>
    <w:tmpl w:val="67049D9E"/>
    <w:lvl w:ilvl="0">
      <w:start w:val="6"/>
      <w:numFmt w:val="decimal"/>
      <w:lvlText w:val="%1"/>
      <w:lvlJc w:val="left"/>
      <w:pPr>
        <w:ind w:left="1568" w:hanging="7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8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68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68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17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0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240"/>
      </w:pPr>
      <w:rPr>
        <w:rFonts w:hint="default"/>
        <w:lang w:val="ru-RU" w:eastAsia="en-US" w:bidi="ar-SA"/>
      </w:rPr>
    </w:lvl>
  </w:abstractNum>
  <w:abstractNum w:abstractNumId="103" w15:restartNumberingAfterBreak="0">
    <w:nsid w:val="750A47B5"/>
    <w:multiLevelType w:val="hybridMultilevel"/>
    <w:tmpl w:val="4E1623AA"/>
    <w:lvl w:ilvl="0" w:tplc="3F7A7AF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F33B3D"/>
    <w:multiLevelType w:val="hybridMultilevel"/>
    <w:tmpl w:val="D536FFEC"/>
    <w:lvl w:ilvl="0" w:tplc="E514E75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6031B52"/>
    <w:multiLevelType w:val="multilevel"/>
    <w:tmpl w:val="68B68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6E62AB7"/>
    <w:multiLevelType w:val="hybridMultilevel"/>
    <w:tmpl w:val="C0F4E7B4"/>
    <w:lvl w:ilvl="0" w:tplc="9BC41DFC">
      <w:numFmt w:val="bullet"/>
      <w:lvlText w:val="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CCD1C6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2" w:tplc="4654578C">
      <w:numFmt w:val="bullet"/>
      <w:lvlText w:val="•"/>
      <w:lvlJc w:val="left"/>
      <w:pPr>
        <w:ind w:left="830" w:hanging="253"/>
      </w:pPr>
      <w:rPr>
        <w:rFonts w:hint="default"/>
        <w:lang w:val="ru-RU" w:eastAsia="en-US" w:bidi="ar-SA"/>
      </w:rPr>
    </w:lvl>
    <w:lvl w:ilvl="3" w:tplc="E9C48D48">
      <w:numFmt w:val="bullet"/>
      <w:lvlText w:val="•"/>
      <w:lvlJc w:val="left"/>
      <w:pPr>
        <w:ind w:left="1195" w:hanging="253"/>
      </w:pPr>
      <w:rPr>
        <w:rFonts w:hint="default"/>
        <w:lang w:val="ru-RU" w:eastAsia="en-US" w:bidi="ar-SA"/>
      </w:rPr>
    </w:lvl>
    <w:lvl w:ilvl="4" w:tplc="953EEE26">
      <w:numFmt w:val="bullet"/>
      <w:lvlText w:val="•"/>
      <w:lvlJc w:val="left"/>
      <w:pPr>
        <w:ind w:left="1560" w:hanging="253"/>
      </w:pPr>
      <w:rPr>
        <w:rFonts w:hint="default"/>
        <w:lang w:val="ru-RU" w:eastAsia="en-US" w:bidi="ar-SA"/>
      </w:rPr>
    </w:lvl>
    <w:lvl w:ilvl="5" w:tplc="E5E082F2">
      <w:numFmt w:val="bullet"/>
      <w:lvlText w:val="•"/>
      <w:lvlJc w:val="left"/>
      <w:pPr>
        <w:ind w:left="1925" w:hanging="253"/>
      </w:pPr>
      <w:rPr>
        <w:rFonts w:hint="default"/>
        <w:lang w:val="ru-RU" w:eastAsia="en-US" w:bidi="ar-SA"/>
      </w:rPr>
    </w:lvl>
    <w:lvl w:ilvl="6" w:tplc="EF84560C">
      <w:numFmt w:val="bullet"/>
      <w:lvlText w:val="•"/>
      <w:lvlJc w:val="left"/>
      <w:pPr>
        <w:ind w:left="2290" w:hanging="253"/>
      </w:pPr>
      <w:rPr>
        <w:rFonts w:hint="default"/>
        <w:lang w:val="ru-RU" w:eastAsia="en-US" w:bidi="ar-SA"/>
      </w:rPr>
    </w:lvl>
    <w:lvl w:ilvl="7" w:tplc="88A00B0C">
      <w:numFmt w:val="bullet"/>
      <w:lvlText w:val="•"/>
      <w:lvlJc w:val="left"/>
      <w:pPr>
        <w:ind w:left="2655" w:hanging="253"/>
      </w:pPr>
      <w:rPr>
        <w:rFonts w:hint="default"/>
        <w:lang w:val="ru-RU" w:eastAsia="en-US" w:bidi="ar-SA"/>
      </w:rPr>
    </w:lvl>
    <w:lvl w:ilvl="8" w:tplc="4F084568">
      <w:numFmt w:val="bullet"/>
      <w:lvlText w:val="•"/>
      <w:lvlJc w:val="left"/>
      <w:pPr>
        <w:ind w:left="3020" w:hanging="253"/>
      </w:pPr>
      <w:rPr>
        <w:rFonts w:hint="default"/>
        <w:lang w:val="ru-RU" w:eastAsia="en-US" w:bidi="ar-SA"/>
      </w:rPr>
    </w:lvl>
  </w:abstractNum>
  <w:abstractNum w:abstractNumId="107" w15:restartNumberingAfterBreak="0">
    <w:nsid w:val="77A53DAF"/>
    <w:multiLevelType w:val="hybridMultilevel"/>
    <w:tmpl w:val="6226D4D8"/>
    <w:lvl w:ilvl="0" w:tplc="DE96DC92">
      <w:numFmt w:val="bullet"/>
      <w:lvlText w:val="–"/>
      <w:lvlJc w:val="left"/>
      <w:pPr>
        <w:ind w:left="238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6AA42A">
      <w:numFmt w:val="bullet"/>
      <w:lvlText w:val="•"/>
      <w:lvlJc w:val="left"/>
      <w:pPr>
        <w:ind w:left="1228" w:hanging="200"/>
      </w:pPr>
      <w:rPr>
        <w:rFonts w:hint="default"/>
        <w:lang w:val="ru-RU" w:eastAsia="en-US" w:bidi="ar-SA"/>
      </w:rPr>
    </w:lvl>
    <w:lvl w:ilvl="2" w:tplc="4FB40284">
      <w:numFmt w:val="bullet"/>
      <w:lvlText w:val="•"/>
      <w:lvlJc w:val="left"/>
      <w:pPr>
        <w:ind w:left="2217" w:hanging="200"/>
      </w:pPr>
      <w:rPr>
        <w:rFonts w:hint="default"/>
        <w:lang w:val="ru-RU" w:eastAsia="en-US" w:bidi="ar-SA"/>
      </w:rPr>
    </w:lvl>
    <w:lvl w:ilvl="3" w:tplc="F43AE3BA">
      <w:numFmt w:val="bullet"/>
      <w:lvlText w:val="•"/>
      <w:lvlJc w:val="left"/>
      <w:pPr>
        <w:ind w:left="3205" w:hanging="200"/>
      </w:pPr>
      <w:rPr>
        <w:rFonts w:hint="default"/>
        <w:lang w:val="ru-RU" w:eastAsia="en-US" w:bidi="ar-SA"/>
      </w:rPr>
    </w:lvl>
    <w:lvl w:ilvl="4" w:tplc="F684D858">
      <w:numFmt w:val="bullet"/>
      <w:lvlText w:val="•"/>
      <w:lvlJc w:val="left"/>
      <w:pPr>
        <w:ind w:left="4194" w:hanging="200"/>
      </w:pPr>
      <w:rPr>
        <w:rFonts w:hint="default"/>
        <w:lang w:val="ru-RU" w:eastAsia="en-US" w:bidi="ar-SA"/>
      </w:rPr>
    </w:lvl>
    <w:lvl w:ilvl="5" w:tplc="66D20388">
      <w:numFmt w:val="bullet"/>
      <w:lvlText w:val="•"/>
      <w:lvlJc w:val="left"/>
      <w:pPr>
        <w:ind w:left="5183" w:hanging="200"/>
      </w:pPr>
      <w:rPr>
        <w:rFonts w:hint="default"/>
        <w:lang w:val="ru-RU" w:eastAsia="en-US" w:bidi="ar-SA"/>
      </w:rPr>
    </w:lvl>
    <w:lvl w:ilvl="6" w:tplc="F6ACC050">
      <w:numFmt w:val="bullet"/>
      <w:lvlText w:val="•"/>
      <w:lvlJc w:val="left"/>
      <w:pPr>
        <w:ind w:left="6171" w:hanging="200"/>
      </w:pPr>
      <w:rPr>
        <w:rFonts w:hint="default"/>
        <w:lang w:val="ru-RU" w:eastAsia="en-US" w:bidi="ar-SA"/>
      </w:rPr>
    </w:lvl>
    <w:lvl w:ilvl="7" w:tplc="4DBECCF4">
      <w:numFmt w:val="bullet"/>
      <w:lvlText w:val="•"/>
      <w:lvlJc w:val="left"/>
      <w:pPr>
        <w:ind w:left="7160" w:hanging="200"/>
      </w:pPr>
      <w:rPr>
        <w:rFonts w:hint="default"/>
        <w:lang w:val="ru-RU" w:eastAsia="en-US" w:bidi="ar-SA"/>
      </w:rPr>
    </w:lvl>
    <w:lvl w:ilvl="8" w:tplc="238AD008">
      <w:numFmt w:val="bullet"/>
      <w:lvlText w:val="•"/>
      <w:lvlJc w:val="left"/>
      <w:pPr>
        <w:ind w:left="8149" w:hanging="200"/>
      </w:pPr>
      <w:rPr>
        <w:rFonts w:hint="default"/>
        <w:lang w:val="ru-RU" w:eastAsia="en-US" w:bidi="ar-SA"/>
      </w:rPr>
    </w:lvl>
  </w:abstractNum>
  <w:abstractNum w:abstractNumId="108" w15:restartNumberingAfterBreak="0">
    <w:nsid w:val="7A3F27E6"/>
    <w:multiLevelType w:val="hybridMultilevel"/>
    <w:tmpl w:val="A2CA96E6"/>
    <w:lvl w:ilvl="0" w:tplc="8B78163E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D409C4">
      <w:numFmt w:val="bullet"/>
      <w:lvlText w:val="•"/>
      <w:lvlJc w:val="left"/>
      <w:pPr>
        <w:ind w:left="556" w:hanging="708"/>
      </w:pPr>
      <w:rPr>
        <w:rFonts w:hint="default"/>
        <w:lang w:val="ru-RU" w:eastAsia="en-US" w:bidi="ar-SA"/>
      </w:rPr>
    </w:lvl>
    <w:lvl w:ilvl="2" w:tplc="0D6AD9B6">
      <w:numFmt w:val="bullet"/>
      <w:lvlText w:val="•"/>
      <w:lvlJc w:val="left"/>
      <w:pPr>
        <w:ind w:left="1013" w:hanging="708"/>
      </w:pPr>
      <w:rPr>
        <w:rFonts w:hint="default"/>
        <w:lang w:val="ru-RU" w:eastAsia="en-US" w:bidi="ar-SA"/>
      </w:rPr>
    </w:lvl>
    <w:lvl w:ilvl="3" w:tplc="AEBE5A40">
      <w:numFmt w:val="bullet"/>
      <w:lvlText w:val="•"/>
      <w:lvlJc w:val="left"/>
      <w:pPr>
        <w:ind w:left="1470" w:hanging="708"/>
      </w:pPr>
      <w:rPr>
        <w:rFonts w:hint="default"/>
        <w:lang w:val="ru-RU" w:eastAsia="en-US" w:bidi="ar-SA"/>
      </w:rPr>
    </w:lvl>
    <w:lvl w:ilvl="4" w:tplc="D2D833F0">
      <w:numFmt w:val="bullet"/>
      <w:lvlText w:val="•"/>
      <w:lvlJc w:val="left"/>
      <w:pPr>
        <w:ind w:left="1927" w:hanging="708"/>
      </w:pPr>
      <w:rPr>
        <w:rFonts w:hint="default"/>
        <w:lang w:val="ru-RU" w:eastAsia="en-US" w:bidi="ar-SA"/>
      </w:rPr>
    </w:lvl>
    <w:lvl w:ilvl="5" w:tplc="091860DC">
      <w:numFmt w:val="bullet"/>
      <w:lvlText w:val="•"/>
      <w:lvlJc w:val="left"/>
      <w:pPr>
        <w:ind w:left="2384" w:hanging="708"/>
      </w:pPr>
      <w:rPr>
        <w:rFonts w:hint="default"/>
        <w:lang w:val="ru-RU" w:eastAsia="en-US" w:bidi="ar-SA"/>
      </w:rPr>
    </w:lvl>
    <w:lvl w:ilvl="6" w:tplc="608AFB38">
      <w:numFmt w:val="bullet"/>
      <w:lvlText w:val="•"/>
      <w:lvlJc w:val="left"/>
      <w:pPr>
        <w:ind w:left="2841" w:hanging="708"/>
      </w:pPr>
      <w:rPr>
        <w:rFonts w:hint="default"/>
        <w:lang w:val="ru-RU" w:eastAsia="en-US" w:bidi="ar-SA"/>
      </w:rPr>
    </w:lvl>
    <w:lvl w:ilvl="7" w:tplc="191A7E7A">
      <w:numFmt w:val="bullet"/>
      <w:lvlText w:val="•"/>
      <w:lvlJc w:val="left"/>
      <w:pPr>
        <w:ind w:left="3298" w:hanging="708"/>
      </w:pPr>
      <w:rPr>
        <w:rFonts w:hint="default"/>
        <w:lang w:val="ru-RU" w:eastAsia="en-US" w:bidi="ar-SA"/>
      </w:rPr>
    </w:lvl>
    <w:lvl w:ilvl="8" w:tplc="901A9A1E">
      <w:numFmt w:val="bullet"/>
      <w:lvlText w:val="•"/>
      <w:lvlJc w:val="left"/>
      <w:pPr>
        <w:ind w:left="3755" w:hanging="708"/>
      </w:pPr>
      <w:rPr>
        <w:rFonts w:hint="default"/>
        <w:lang w:val="ru-RU" w:eastAsia="en-US" w:bidi="ar-SA"/>
      </w:rPr>
    </w:lvl>
  </w:abstractNum>
  <w:abstractNum w:abstractNumId="109" w15:restartNumberingAfterBreak="0">
    <w:nsid w:val="7B832313"/>
    <w:multiLevelType w:val="hybridMultilevel"/>
    <w:tmpl w:val="90FCA484"/>
    <w:lvl w:ilvl="0" w:tplc="0C3231EC">
      <w:start w:val="4"/>
      <w:numFmt w:val="decimal"/>
      <w:lvlText w:val="%1."/>
      <w:lvlJc w:val="left"/>
      <w:pPr>
        <w:ind w:left="2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22A890">
      <w:start w:val="4"/>
      <w:numFmt w:val="decimal"/>
      <w:lvlText w:val="%2."/>
      <w:lvlJc w:val="left"/>
      <w:pPr>
        <w:ind w:left="862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 w:tplc="42AAF9C4">
      <w:start w:val="1"/>
      <w:numFmt w:val="decimal"/>
      <w:lvlText w:val="%3."/>
      <w:lvlJc w:val="left"/>
      <w:pPr>
        <w:ind w:left="184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A1027BEA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4" w:tplc="5F5E09AA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 w:tplc="FBAC9A40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6" w:tplc="06BCA628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7" w:tplc="DF00C058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8" w:tplc="8FC4F41A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BAA034F"/>
    <w:multiLevelType w:val="hybridMultilevel"/>
    <w:tmpl w:val="11D0ADAC"/>
    <w:lvl w:ilvl="0" w:tplc="5FDAAAE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D03D68"/>
    <w:multiLevelType w:val="multilevel"/>
    <w:tmpl w:val="104A4716"/>
    <w:lvl w:ilvl="0">
      <w:start w:val="6"/>
      <w:numFmt w:val="decimal"/>
      <w:lvlText w:val="%1"/>
      <w:lvlJc w:val="left"/>
      <w:pPr>
        <w:ind w:left="238" w:hanging="5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8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46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780"/>
      </w:pPr>
      <w:rPr>
        <w:rFonts w:hint="default"/>
        <w:lang w:val="ru-RU" w:eastAsia="en-US" w:bidi="ar-SA"/>
      </w:rPr>
    </w:lvl>
  </w:abstractNum>
  <w:abstractNum w:abstractNumId="112" w15:restartNumberingAfterBreak="0">
    <w:nsid w:val="7C0A6B14"/>
    <w:multiLevelType w:val="hybridMultilevel"/>
    <w:tmpl w:val="7748958E"/>
    <w:lvl w:ilvl="0" w:tplc="0AA80F1E">
      <w:start w:val="1"/>
      <w:numFmt w:val="decimal"/>
      <w:lvlText w:val="%1.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2493C2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FC864884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675E1F20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7AD49500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A224CEB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EBB41F4C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1F24FE76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8ABE0C40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DCF359F"/>
    <w:multiLevelType w:val="hybridMultilevel"/>
    <w:tmpl w:val="9D72BCC6"/>
    <w:lvl w:ilvl="0" w:tplc="A9B0521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BE0190"/>
    <w:multiLevelType w:val="multilevel"/>
    <w:tmpl w:val="6DF0E8C4"/>
    <w:lvl w:ilvl="0">
      <w:start w:val="4"/>
      <w:numFmt w:val="decimal"/>
      <w:lvlText w:val="%1"/>
      <w:lvlJc w:val="left"/>
      <w:pPr>
        <w:ind w:left="865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1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29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71"/>
  </w:num>
  <w:num w:numId="4">
    <w:abstractNumId w:val="92"/>
  </w:num>
  <w:num w:numId="5">
    <w:abstractNumId w:val="4"/>
  </w:num>
  <w:num w:numId="6">
    <w:abstractNumId w:val="46"/>
  </w:num>
  <w:num w:numId="7">
    <w:abstractNumId w:val="66"/>
  </w:num>
  <w:num w:numId="8">
    <w:abstractNumId w:val="106"/>
  </w:num>
  <w:num w:numId="9">
    <w:abstractNumId w:val="22"/>
  </w:num>
  <w:num w:numId="10">
    <w:abstractNumId w:val="19"/>
  </w:num>
  <w:num w:numId="11">
    <w:abstractNumId w:val="50"/>
  </w:num>
  <w:num w:numId="12">
    <w:abstractNumId w:val="12"/>
  </w:num>
  <w:num w:numId="13">
    <w:abstractNumId w:val="108"/>
  </w:num>
  <w:num w:numId="14">
    <w:abstractNumId w:val="16"/>
  </w:num>
  <w:num w:numId="15">
    <w:abstractNumId w:val="17"/>
  </w:num>
  <w:num w:numId="16">
    <w:abstractNumId w:val="10"/>
  </w:num>
  <w:num w:numId="17">
    <w:abstractNumId w:val="38"/>
  </w:num>
  <w:num w:numId="18">
    <w:abstractNumId w:val="97"/>
  </w:num>
  <w:num w:numId="19">
    <w:abstractNumId w:val="85"/>
  </w:num>
  <w:num w:numId="20">
    <w:abstractNumId w:val="9"/>
  </w:num>
  <w:num w:numId="21">
    <w:abstractNumId w:val="24"/>
  </w:num>
  <w:num w:numId="22">
    <w:abstractNumId w:val="31"/>
  </w:num>
  <w:num w:numId="23">
    <w:abstractNumId w:val="59"/>
  </w:num>
  <w:num w:numId="24">
    <w:abstractNumId w:val="35"/>
  </w:num>
  <w:num w:numId="25">
    <w:abstractNumId w:val="44"/>
  </w:num>
  <w:num w:numId="26">
    <w:abstractNumId w:val="57"/>
  </w:num>
  <w:num w:numId="27">
    <w:abstractNumId w:val="45"/>
  </w:num>
  <w:num w:numId="28">
    <w:abstractNumId w:val="62"/>
  </w:num>
  <w:num w:numId="29">
    <w:abstractNumId w:val="37"/>
  </w:num>
  <w:num w:numId="30">
    <w:abstractNumId w:val="109"/>
  </w:num>
  <w:num w:numId="31">
    <w:abstractNumId w:val="26"/>
  </w:num>
  <w:num w:numId="32">
    <w:abstractNumId w:val="87"/>
  </w:num>
  <w:num w:numId="33">
    <w:abstractNumId w:val="65"/>
  </w:num>
  <w:num w:numId="34">
    <w:abstractNumId w:val="41"/>
  </w:num>
  <w:num w:numId="35">
    <w:abstractNumId w:val="70"/>
  </w:num>
  <w:num w:numId="36">
    <w:abstractNumId w:val="96"/>
  </w:num>
  <w:num w:numId="37">
    <w:abstractNumId w:val="112"/>
  </w:num>
  <w:num w:numId="38">
    <w:abstractNumId w:val="30"/>
  </w:num>
  <w:num w:numId="39">
    <w:abstractNumId w:val="83"/>
  </w:num>
  <w:num w:numId="40">
    <w:abstractNumId w:val="63"/>
  </w:num>
  <w:num w:numId="41">
    <w:abstractNumId w:val="93"/>
  </w:num>
  <w:num w:numId="42">
    <w:abstractNumId w:val="51"/>
  </w:num>
  <w:num w:numId="43">
    <w:abstractNumId w:val="58"/>
  </w:num>
  <w:num w:numId="44">
    <w:abstractNumId w:val="6"/>
  </w:num>
  <w:num w:numId="45">
    <w:abstractNumId w:val="21"/>
  </w:num>
  <w:num w:numId="46">
    <w:abstractNumId w:val="29"/>
  </w:num>
  <w:num w:numId="47">
    <w:abstractNumId w:val="75"/>
  </w:num>
  <w:num w:numId="48">
    <w:abstractNumId w:val="69"/>
  </w:num>
  <w:num w:numId="49">
    <w:abstractNumId w:val="91"/>
  </w:num>
  <w:num w:numId="50">
    <w:abstractNumId w:val="95"/>
  </w:num>
  <w:num w:numId="51">
    <w:abstractNumId w:val="48"/>
  </w:num>
  <w:num w:numId="52">
    <w:abstractNumId w:val="15"/>
  </w:num>
  <w:num w:numId="53">
    <w:abstractNumId w:val="61"/>
  </w:num>
  <w:num w:numId="54">
    <w:abstractNumId w:val="43"/>
  </w:num>
  <w:num w:numId="55">
    <w:abstractNumId w:val="79"/>
  </w:num>
  <w:num w:numId="56">
    <w:abstractNumId w:val="114"/>
  </w:num>
  <w:num w:numId="57">
    <w:abstractNumId w:val="60"/>
  </w:num>
  <w:num w:numId="58">
    <w:abstractNumId w:val="53"/>
  </w:num>
  <w:num w:numId="59">
    <w:abstractNumId w:val="81"/>
  </w:num>
  <w:num w:numId="60">
    <w:abstractNumId w:val="20"/>
  </w:num>
  <w:num w:numId="61">
    <w:abstractNumId w:val="49"/>
  </w:num>
  <w:num w:numId="62">
    <w:abstractNumId w:val="101"/>
  </w:num>
  <w:num w:numId="63">
    <w:abstractNumId w:val="73"/>
  </w:num>
  <w:num w:numId="64">
    <w:abstractNumId w:val="98"/>
  </w:num>
  <w:num w:numId="65">
    <w:abstractNumId w:val="32"/>
  </w:num>
  <w:num w:numId="66">
    <w:abstractNumId w:val="14"/>
  </w:num>
  <w:num w:numId="67">
    <w:abstractNumId w:val="34"/>
  </w:num>
  <w:num w:numId="68">
    <w:abstractNumId w:val="77"/>
  </w:num>
  <w:num w:numId="69">
    <w:abstractNumId w:val="55"/>
  </w:num>
  <w:num w:numId="70">
    <w:abstractNumId w:val="39"/>
  </w:num>
  <w:num w:numId="71">
    <w:abstractNumId w:val="11"/>
  </w:num>
  <w:num w:numId="7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6"/>
  </w:num>
  <w:num w:numId="75">
    <w:abstractNumId w:val="99"/>
  </w:num>
  <w:num w:numId="76">
    <w:abstractNumId w:val="94"/>
  </w:num>
  <w:num w:numId="77">
    <w:abstractNumId w:val="88"/>
  </w:num>
  <w:num w:numId="78">
    <w:abstractNumId w:val="113"/>
  </w:num>
  <w:num w:numId="79">
    <w:abstractNumId w:val="64"/>
  </w:num>
  <w:num w:numId="80">
    <w:abstractNumId w:val="104"/>
  </w:num>
  <w:num w:numId="81">
    <w:abstractNumId w:val="110"/>
  </w:num>
  <w:num w:numId="82">
    <w:abstractNumId w:val="47"/>
  </w:num>
  <w:num w:numId="83">
    <w:abstractNumId w:val="103"/>
  </w:num>
  <w:num w:numId="84">
    <w:abstractNumId w:val="80"/>
  </w:num>
  <w:num w:numId="85">
    <w:abstractNumId w:val="23"/>
  </w:num>
  <w:num w:numId="86">
    <w:abstractNumId w:val="40"/>
  </w:num>
  <w:num w:numId="87">
    <w:abstractNumId w:val="105"/>
  </w:num>
  <w:num w:numId="88">
    <w:abstractNumId w:val="68"/>
  </w:num>
  <w:num w:numId="89">
    <w:abstractNumId w:val="100"/>
  </w:num>
  <w:num w:numId="90">
    <w:abstractNumId w:val="18"/>
  </w:num>
  <w:num w:numId="91">
    <w:abstractNumId w:val="33"/>
  </w:num>
  <w:num w:numId="92">
    <w:abstractNumId w:val="13"/>
  </w:num>
  <w:num w:numId="93">
    <w:abstractNumId w:val="84"/>
  </w:num>
  <w:num w:numId="94">
    <w:abstractNumId w:val="8"/>
  </w:num>
  <w:num w:numId="95">
    <w:abstractNumId w:val="72"/>
  </w:num>
  <w:num w:numId="96">
    <w:abstractNumId w:val="90"/>
  </w:num>
  <w:num w:numId="97">
    <w:abstractNumId w:val="7"/>
  </w:num>
  <w:num w:numId="98">
    <w:abstractNumId w:val="5"/>
  </w:num>
  <w:num w:numId="99">
    <w:abstractNumId w:val="28"/>
  </w:num>
  <w:num w:numId="100">
    <w:abstractNumId w:val="78"/>
  </w:num>
  <w:num w:numId="101">
    <w:abstractNumId w:val="42"/>
  </w:num>
  <w:num w:numId="102">
    <w:abstractNumId w:val="7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89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54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56"/>
  </w:num>
  <w:num w:numId="106">
    <w:abstractNumId w:val="3"/>
  </w:num>
  <w:num w:numId="107">
    <w:abstractNumId w:val="82"/>
  </w:num>
  <w:num w:numId="108">
    <w:abstractNumId w:val="5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0">
    <w:abstractNumId w:val="107"/>
  </w:num>
  <w:num w:numId="111">
    <w:abstractNumId w:val="1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2">
    <w:abstractNumId w:val="102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113">
    <w:abstractNumId w:val="8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74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63652"/>
    <w:rsid w:val="000042F8"/>
    <w:rsid w:val="00062DBA"/>
    <w:rsid w:val="0006697B"/>
    <w:rsid w:val="000A1F2D"/>
    <w:rsid w:val="000C052E"/>
    <w:rsid w:val="000E2C6C"/>
    <w:rsid w:val="000F3820"/>
    <w:rsid w:val="000F4A35"/>
    <w:rsid w:val="001138D0"/>
    <w:rsid w:val="001233D7"/>
    <w:rsid w:val="001569A6"/>
    <w:rsid w:val="00162FBD"/>
    <w:rsid w:val="001C045D"/>
    <w:rsid w:val="001D0805"/>
    <w:rsid w:val="001E5459"/>
    <w:rsid w:val="00200D9A"/>
    <w:rsid w:val="00232444"/>
    <w:rsid w:val="00234E57"/>
    <w:rsid w:val="002570A4"/>
    <w:rsid w:val="00270C17"/>
    <w:rsid w:val="002B2C42"/>
    <w:rsid w:val="002D7A29"/>
    <w:rsid w:val="002D7DDB"/>
    <w:rsid w:val="002E0340"/>
    <w:rsid w:val="002E58E8"/>
    <w:rsid w:val="00306155"/>
    <w:rsid w:val="00315029"/>
    <w:rsid w:val="003477DE"/>
    <w:rsid w:val="00353160"/>
    <w:rsid w:val="003543B3"/>
    <w:rsid w:val="00360505"/>
    <w:rsid w:val="003667FA"/>
    <w:rsid w:val="003B6288"/>
    <w:rsid w:val="00407EA1"/>
    <w:rsid w:val="00410B37"/>
    <w:rsid w:val="0041714C"/>
    <w:rsid w:val="00453C49"/>
    <w:rsid w:val="004735A9"/>
    <w:rsid w:val="0047770C"/>
    <w:rsid w:val="00487CB7"/>
    <w:rsid w:val="004911B2"/>
    <w:rsid w:val="004B7A2C"/>
    <w:rsid w:val="004E478B"/>
    <w:rsid w:val="004F2181"/>
    <w:rsid w:val="005118D3"/>
    <w:rsid w:val="00512AB8"/>
    <w:rsid w:val="00525810"/>
    <w:rsid w:val="00547136"/>
    <w:rsid w:val="005756AD"/>
    <w:rsid w:val="00576B9C"/>
    <w:rsid w:val="0058157A"/>
    <w:rsid w:val="005A40BB"/>
    <w:rsid w:val="005C3251"/>
    <w:rsid w:val="005D15AC"/>
    <w:rsid w:val="005F0D34"/>
    <w:rsid w:val="00606467"/>
    <w:rsid w:val="00610F0E"/>
    <w:rsid w:val="00637E08"/>
    <w:rsid w:val="00665D8E"/>
    <w:rsid w:val="006942F7"/>
    <w:rsid w:val="006944EF"/>
    <w:rsid w:val="00697FC9"/>
    <w:rsid w:val="006A10C9"/>
    <w:rsid w:val="006A4E72"/>
    <w:rsid w:val="006B2729"/>
    <w:rsid w:val="0071490D"/>
    <w:rsid w:val="0072343A"/>
    <w:rsid w:val="00735930"/>
    <w:rsid w:val="00742886"/>
    <w:rsid w:val="007722A7"/>
    <w:rsid w:val="00791289"/>
    <w:rsid w:val="00792256"/>
    <w:rsid w:val="007C0E88"/>
    <w:rsid w:val="007C33D1"/>
    <w:rsid w:val="007D6428"/>
    <w:rsid w:val="008037BF"/>
    <w:rsid w:val="008051F2"/>
    <w:rsid w:val="00821565"/>
    <w:rsid w:val="00860ADF"/>
    <w:rsid w:val="00866C89"/>
    <w:rsid w:val="008D255D"/>
    <w:rsid w:val="008E2ED1"/>
    <w:rsid w:val="008F139F"/>
    <w:rsid w:val="008F66E1"/>
    <w:rsid w:val="00903C98"/>
    <w:rsid w:val="0090551F"/>
    <w:rsid w:val="009333BD"/>
    <w:rsid w:val="00943254"/>
    <w:rsid w:val="009500DB"/>
    <w:rsid w:val="009B26F5"/>
    <w:rsid w:val="009B3E3F"/>
    <w:rsid w:val="009C665C"/>
    <w:rsid w:val="009E6DC9"/>
    <w:rsid w:val="00A43DFD"/>
    <w:rsid w:val="00A56975"/>
    <w:rsid w:val="00A83614"/>
    <w:rsid w:val="00AA25C2"/>
    <w:rsid w:val="00AC536C"/>
    <w:rsid w:val="00AF0D66"/>
    <w:rsid w:val="00AF1A1C"/>
    <w:rsid w:val="00B17ACE"/>
    <w:rsid w:val="00B5518D"/>
    <w:rsid w:val="00B5674F"/>
    <w:rsid w:val="00B67320"/>
    <w:rsid w:val="00BB4649"/>
    <w:rsid w:val="00BE1F86"/>
    <w:rsid w:val="00C20FC5"/>
    <w:rsid w:val="00C2446A"/>
    <w:rsid w:val="00CE09C0"/>
    <w:rsid w:val="00CE24D1"/>
    <w:rsid w:val="00D029DE"/>
    <w:rsid w:val="00D418B4"/>
    <w:rsid w:val="00D6352B"/>
    <w:rsid w:val="00DA67F1"/>
    <w:rsid w:val="00DC18FF"/>
    <w:rsid w:val="00DD3934"/>
    <w:rsid w:val="00E11B0C"/>
    <w:rsid w:val="00E44D64"/>
    <w:rsid w:val="00E478C9"/>
    <w:rsid w:val="00E6676F"/>
    <w:rsid w:val="00E8380F"/>
    <w:rsid w:val="00E85E60"/>
    <w:rsid w:val="00EA5226"/>
    <w:rsid w:val="00ED0D59"/>
    <w:rsid w:val="00ED20ED"/>
    <w:rsid w:val="00F01860"/>
    <w:rsid w:val="00F06D9D"/>
    <w:rsid w:val="00F1142B"/>
    <w:rsid w:val="00F15E71"/>
    <w:rsid w:val="00F256F5"/>
    <w:rsid w:val="00F52AE0"/>
    <w:rsid w:val="00F63652"/>
    <w:rsid w:val="00F73C32"/>
    <w:rsid w:val="00F838B0"/>
    <w:rsid w:val="00F91085"/>
    <w:rsid w:val="00F93643"/>
    <w:rsid w:val="00FB4257"/>
    <w:rsid w:val="00FB4AF1"/>
    <w:rsid w:val="00FC15F8"/>
    <w:rsid w:val="00FD7591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1A5FA414"/>
  <w15:docId w15:val="{470F75AB-EC03-4B56-8C85-FCD361EA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6365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742886"/>
    <w:pPr>
      <w:keepNext/>
      <w:widowControl/>
      <w:ind w:firstLine="284"/>
      <w:outlineLvl w:val="0"/>
    </w:pPr>
    <w:rPr>
      <w:bCs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407EA1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838B0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886"/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07EA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F838B0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F636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6365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C3251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F63652"/>
    <w:pPr>
      <w:spacing w:before="74"/>
      <w:ind w:left="2343" w:right="234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63652"/>
    <w:pPr>
      <w:ind w:left="22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63652"/>
    <w:pPr>
      <w:jc w:val="center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99"/>
    <w:qFormat/>
    <w:rsid w:val="00F63652"/>
    <w:pPr>
      <w:ind w:left="238" w:firstLine="707"/>
    </w:pPr>
  </w:style>
  <w:style w:type="paragraph" w:customStyle="1" w:styleId="TableParagraph">
    <w:name w:val="Table Paragraph"/>
    <w:basedOn w:val="a"/>
    <w:uiPriority w:val="1"/>
    <w:qFormat/>
    <w:rsid w:val="00F63652"/>
  </w:style>
  <w:style w:type="character" w:customStyle="1" w:styleId="a6">
    <w:name w:val="Гипертекстовая ссылка"/>
    <w:basedOn w:val="a0"/>
    <w:uiPriority w:val="99"/>
    <w:rsid w:val="00E11B0C"/>
    <w:rPr>
      <w:rFonts w:cs="Times New Roman"/>
      <w:color w:val="106BBE"/>
    </w:rPr>
  </w:style>
  <w:style w:type="table" w:styleId="a7">
    <w:name w:val="Table Grid"/>
    <w:basedOn w:val="a1"/>
    <w:rsid w:val="00473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рижатый влево"/>
    <w:basedOn w:val="a"/>
    <w:next w:val="a"/>
    <w:uiPriority w:val="99"/>
    <w:rsid w:val="0006697B"/>
    <w:pPr>
      <w:adjustRightInd w:val="0"/>
    </w:pPr>
    <w:rPr>
      <w:rFonts w:ascii="Arial" w:eastAsiaTheme="minorEastAsia" w:hAnsi="Arial" w:cs="Arial"/>
      <w:sz w:val="26"/>
      <w:szCs w:val="26"/>
      <w:lang w:eastAsia="ru-RU"/>
    </w:rPr>
  </w:style>
  <w:style w:type="paragraph" w:styleId="a9">
    <w:name w:val="Normal (Web)"/>
    <w:basedOn w:val="a"/>
    <w:uiPriority w:val="99"/>
    <w:unhideWhenUsed/>
    <w:rsid w:val="00742886"/>
    <w:pPr>
      <w:widowControl/>
      <w:autoSpaceDE/>
      <w:autoSpaceDN/>
      <w:spacing w:before="100" w:beforeAutospacing="1" w:after="100" w:afterAutospacing="1"/>
    </w:pPr>
    <w:rPr>
      <w:bCs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742886"/>
    <w:pPr>
      <w:widowControl/>
      <w:autoSpaceDE/>
      <w:autoSpaceDN/>
    </w:pPr>
    <w:rPr>
      <w:bCs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42886"/>
    <w:rPr>
      <w:rFonts w:ascii="Times New Roman" w:eastAsia="Times New Roman" w:hAnsi="Times New Roman" w:cs="Times New Roman"/>
      <w:bCs/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d"/>
    <w:rsid w:val="00742886"/>
    <w:rPr>
      <w:rFonts w:ascii="Times New Roman" w:eastAsia="Times New Roman" w:hAnsi="Times New Roman" w:cs="Times New Roman"/>
      <w:bCs/>
      <w:sz w:val="20"/>
      <w:szCs w:val="20"/>
      <w:lang w:val="ru-RU" w:eastAsia="ru-RU"/>
    </w:rPr>
  </w:style>
  <w:style w:type="paragraph" w:styleId="ad">
    <w:name w:val="annotation text"/>
    <w:basedOn w:val="a"/>
    <w:link w:val="ac"/>
    <w:uiPriority w:val="99"/>
    <w:unhideWhenUsed/>
    <w:rsid w:val="00742886"/>
    <w:pPr>
      <w:widowControl/>
      <w:autoSpaceDE/>
      <w:autoSpaceDN/>
    </w:pPr>
    <w:rPr>
      <w:bCs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f"/>
    <w:rsid w:val="00742886"/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paragraph" w:styleId="af">
    <w:name w:val="header"/>
    <w:basedOn w:val="a"/>
    <w:link w:val="ae"/>
    <w:uiPriority w:val="99"/>
    <w:unhideWhenUsed/>
    <w:rsid w:val="00742886"/>
    <w:pPr>
      <w:widowControl/>
      <w:tabs>
        <w:tab w:val="center" w:pos="4677"/>
        <w:tab w:val="right" w:pos="9355"/>
      </w:tabs>
      <w:autoSpaceDE/>
      <w:autoSpaceDN/>
    </w:pPr>
    <w:rPr>
      <w:bCs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742886"/>
    <w:pPr>
      <w:widowControl/>
      <w:tabs>
        <w:tab w:val="center" w:pos="4677"/>
        <w:tab w:val="right" w:pos="9355"/>
      </w:tabs>
      <w:autoSpaceDE/>
      <w:autoSpaceDN/>
    </w:pPr>
    <w:rPr>
      <w:bCs/>
      <w:sz w:val="28"/>
      <w:szCs w:val="28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742886"/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paragraph" w:styleId="af2">
    <w:name w:val="List"/>
    <w:basedOn w:val="a"/>
    <w:uiPriority w:val="99"/>
    <w:unhideWhenUsed/>
    <w:rsid w:val="00742886"/>
    <w:pPr>
      <w:widowControl/>
      <w:autoSpaceDE/>
      <w:autoSpaceDN/>
      <w:ind w:left="283" w:hanging="283"/>
    </w:pPr>
    <w:rPr>
      <w:bCs/>
      <w:sz w:val="28"/>
      <w:szCs w:val="28"/>
      <w:lang w:eastAsia="ru-RU"/>
    </w:rPr>
  </w:style>
  <w:style w:type="paragraph" w:styleId="22">
    <w:name w:val="List 2"/>
    <w:basedOn w:val="a"/>
    <w:uiPriority w:val="99"/>
    <w:unhideWhenUsed/>
    <w:rsid w:val="00742886"/>
    <w:pPr>
      <w:widowControl/>
      <w:autoSpaceDE/>
      <w:autoSpaceDN/>
      <w:ind w:left="566" w:hanging="283"/>
    </w:pPr>
    <w:rPr>
      <w:bCs/>
      <w:sz w:val="28"/>
      <w:szCs w:val="28"/>
      <w:lang w:eastAsia="ru-RU"/>
    </w:rPr>
  </w:style>
  <w:style w:type="character" w:customStyle="1" w:styleId="af3">
    <w:name w:val="Основной текст с отступом Знак"/>
    <w:aliases w:val="текст Знак,Основной текст 1 Знак"/>
    <w:basedOn w:val="a0"/>
    <w:link w:val="af4"/>
    <w:semiHidden/>
    <w:locked/>
    <w:rsid w:val="00742886"/>
    <w:rPr>
      <w:sz w:val="24"/>
      <w:szCs w:val="24"/>
    </w:rPr>
  </w:style>
  <w:style w:type="paragraph" w:styleId="af4">
    <w:name w:val="Body Text Indent"/>
    <w:aliases w:val="текст,Основной текст 1"/>
    <w:basedOn w:val="a"/>
    <w:link w:val="af3"/>
    <w:semiHidden/>
    <w:unhideWhenUsed/>
    <w:rsid w:val="00742886"/>
    <w:pPr>
      <w:widowControl/>
      <w:autoSpaceDE/>
      <w:autoSpaceDN/>
      <w:spacing w:after="120"/>
      <w:ind w:left="283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742886"/>
    <w:rPr>
      <w:rFonts w:ascii="Times New Roman" w:eastAsia="Times New Roman" w:hAnsi="Times New Roman" w:cs="Times New Roman"/>
      <w:lang w:val="ru-RU"/>
    </w:rPr>
  </w:style>
  <w:style w:type="character" w:customStyle="1" w:styleId="23">
    <w:name w:val="Основной текст 2 Знак"/>
    <w:basedOn w:val="a0"/>
    <w:link w:val="24"/>
    <w:semiHidden/>
    <w:rsid w:val="00742886"/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paragraph" w:styleId="24">
    <w:name w:val="Body Text 2"/>
    <w:basedOn w:val="a"/>
    <w:link w:val="23"/>
    <w:uiPriority w:val="99"/>
    <w:semiHidden/>
    <w:unhideWhenUsed/>
    <w:rsid w:val="00742886"/>
    <w:pPr>
      <w:widowControl/>
      <w:autoSpaceDE/>
      <w:autoSpaceDN/>
      <w:spacing w:after="120" w:line="480" w:lineRule="auto"/>
    </w:pPr>
    <w:rPr>
      <w:bCs/>
      <w:sz w:val="28"/>
      <w:szCs w:val="28"/>
      <w:lang w:eastAsia="ru-RU"/>
    </w:rPr>
  </w:style>
  <w:style w:type="character" w:customStyle="1" w:styleId="25">
    <w:name w:val="Основной текст с отступом 2 Знак"/>
    <w:basedOn w:val="a0"/>
    <w:link w:val="26"/>
    <w:semiHidden/>
    <w:rsid w:val="00742886"/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paragraph" w:styleId="26">
    <w:name w:val="Body Text Indent 2"/>
    <w:basedOn w:val="a"/>
    <w:link w:val="25"/>
    <w:uiPriority w:val="99"/>
    <w:semiHidden/>
    <w:unhideWhenUsed/>
    <w:rsid w:val="00742886"/>
    <w:pPr>
      <w:widowControl/>
      <w:autoSpaceDE/>
      <w:autoSpaceDN/>
      <w:spacing w:after="120" w:line="480" w:lineRule="auto"/>
      <w:ind w:left="283"/>
    </w:pPr>
    <w:rPr>
      <w:bCs/>
      <w:sz w:val="28"/>
      <w:szCs w:val="28"/>
      <w:lang w:eastAsia="ru-RU"/>
    </w:rPr>
  </w:style>
  <w:style w:type="character" w:customStyle="1" w:styleId="af5">
    <w:name w:val="Текст выноски Знак"/>
    <w:basedOn w:val="a0"/>
    <w:link w:val="af6"/>
    <w:uiPriority w:val="99"/>
    <w:rsid w:val="00742886"/>
    <w:rPr>
      <w:rFonts w:ascii="Tahoma" w:eastAsia="Times New Roman" w:hAnsi="Tahoma" w:cs="Tahoma"/>
      <w:bCs/>
      <w:sz w:val="16"/>
      <w:szCs w:val="16"/>
      <w:lang w:val="ru-RU" w:eastAsia="ru-RU"/>
    </w:rPr>
  </w:style>
  <w:style w:type="paragraph" w:styleId="af6">
    <w:name w:val="Balloon Text"/>
    <w:basedOn w:val="a"/>
    <w:link w:val="af5"/>
    <w:uiPriority w:val="99"/>
    <w:unhideWhenUsed/>
    <w:rsid w:val="00742886"/>
    <w:pPr>
      <w:widowControl/>
      <w:autoSpaceDE/>
      <w:autoSpaceDN/>
    </w:pPr>
    <w:rPr>
      <w:rFonts w:ascii="Tahoma" w:hAnsi="Tahoma" w:cs="Tahoma"/>
      <w:bCs/>
      <w:sz w:val="16"/>
      <w:szCs w:val="16"/>
      <w:lang w:eastAsia="ru-RU"/>
    </w:rPr>
  </w:style>
  <w:style w:type="paragraph" w:customStyle="1" w:styleId="13">
    <w:name w:val="Знак Знак1 Знак Знак"/>
    <w:basedOn w:val="a"/>
    <w:uiPriority w:val="99"/>
    <w:rsid w:val="0074288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bCs/>
      <w:sz w:val="20"/>
      <w:szCs w:val="20"/>
      <w:lang w:val="en-US"/>
    </w:rPr>
  </w:style>
  <w:style w:type="paragraph" w:customStyle="1" w:styleId="14">
    <w:name w:val="1 Знак Знак Знак Знак Знак Знак Знак"/>
    <w:basedOn w:val="a"/>
    <w:uiPriority w:val="99"/>
    <w:rsid w:val="0074288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bCs/>
      <w:sz w:val="20"/>
      <w:szCs w:val="20"/>
      <w:lang w:val="en-US"/>
    </w:rPr>
  </w:style>
  <w:style w:type="paragraph" w:customStyle="1" w:styleId="15">
    <w:name w:val="1 Знак"/>
    <w:basedOn w:val="a"/>
    <w:uiPriority w:val="99"/>
    <w:rsid w:val="0074288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bCs/>
      <w:sz w:val="20"/>
      <w:szCs w:val="20"/>
      <w:lang w:val="en-US"/>
    </w:rPr>
  </w:style>
  <w:style w:type="paragraph" w:customStyle="1" w:styleId="16">
    <w:name w:val="Знак1 Знак Знак Знак Знак Знак Знак"/>
    <w:basedOn w:val="a"/>
    <w:uiPriority w:val="99"/>
    <w:rsid w:val="0074288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bCs/>
      <w:sz w:val="20"/>
      <w:szCs w:val="20"/>
      <w:lang w:val="en-US"/>
    </w:rPr>
  </w:style>
  <w:style w:type="paragraph" w:customStyle="1" w:styleId="210">
    <w:name w:val="Список 21"/>
    <w:basedOn w:val="a"/>
    <w:uiPriority w:val="99"/>
    <w:rsid w:val="00742886"/>
    <w:pPr>
      <w:widowControl/>
      <w:suppressAutoHyphens/>
      <w:autoSpaceDE/>
      <w:autoSpaceDN/>
      <w:ind w:left="566" w:hanging="283"/>
    </w:pPr>
    <w:rPr>
      <w:rFonts w:ascii="Arial" w:hAnsi="Arial" w:cs="Arial"/>
      <w:bCs/>
      <w:sz w:val="28"/>
      <w:szCs w:val="28"/>
      <w:lang w:eastAsia="ar-SA"/>
    </w:rPr>
  </w:style>
  <w:style w:type="paragraph" w:customStyle="1" w:styleId="211">
    <w:name w:val="Основной текст 21"/>
    <w:basedOn w:val="a"/>
    <w:uiPriority w:val="99"/>
    <w:rsid w:val="00742886"/>
    <w:pPr>
      <w:widowControl/>
      <w:suppressAutoHyphens/>
      <w:autoSpaceDE/>
      <w:autoSpaceDN/>
      <w:spacing w:after="120" w:line="480" w:lineRule="auto"/>
    </w:pPr>
    <w:rPr>
      <w:sz w:val="24"/>
      <w:szCs w:val="24"/>
      <w:lang w:eastAsia="ar-SA"/>
    </w:rPr>
  </w:style>
  <w:style w:type="character" w:customStyle="1" w:styleId="af7">
    <w:name w:val="Символ сноски"/>
    <w:basedOn w:val="a0"/>
    <w:rsid w:val="00742886"/>
    <w:rPr>
      <w:vertAlign w:val="superscript"/>
    </w:rPr>
  </w:style>
  <w:style w:type="paragraph" w:customStyle="1" w:styleId="ConsPlusNormal">
    <w:name w:val="ConsPlusNormal"/>
    <w:uiPriority w:val="99"/>
    <w:rsid w:val="00742886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212">
    <w:name w:val="Основной текст с отступом 21"/>
    <w:basedOn w:val="a"/>
    <w:uiPriority w:val="99"/>
    <w:rsid w:val="005F0D34"/>
    <w:pPr>
      <w:widowControl/>
      <w:suppressAutoHyphens/>
      <w:autoSpaceDE/>
      <w:autoSpaceDN/>
      <w:spacing w:after="120" w:line="480" w:lineRule="auto"/>
      <w:ind w:left="283"/>
    </w:pPr>
    <w:rPr>
      <w:sz w:val="24"/>
      <w:szCs w:val="24"/>
      <w:lang w:eastAsia="ar-SA"/>
    </w:rPr>
  </w:style>
  <w:style w:type="character" w:styleId="af8">
    <w:name w:val="page number"/>
    <w:basedOn w:val="a0"/>
    <w:rsid w:val="005F0D34"/>
  </w:style>
  <w:style w:type="table" w:styleId="17">
    <w:name w:val="Table Grid 1"/>
    <w:basedOn w:val="a1"/>
    <w:rsid w:val="0072343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otnote reference"/>
    <w:semiHidden/>
    <w:rsid w:val="005118D3"/>
    <w:rPr>
      <w:vertAlign w:val="superscript"/>
    </w:rPr>
  </w:style>
  <w:style w:type="paragraph" w:styleId="afa">
    <w:name w:val="endnote text"/>
    <w:basedOn w:val="a"/>
    <w:link w:val="afb"/>
    <w:uiPriority w:val="99"/>
    <w:rsid w:val="005118D3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b">
    <w:name w:val="Текст концевой сноски Знак"/>
    <w:basedOn w:val="a0"/>
    <w:link w:val="afa"/>
    <w:uiPriority w:val="99"/>
    <w:rsid w:val="005118D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c">
    <w:name w:val="endnote reference"/>
    <w:rsid w:val="005118D3"/>
    <w:rPr>
      <w:vertAlign w:val="superscript"/>
    </w:rPr>
  </w:style>
  <w:style w:type="character" w:styleId="afd">
    <w:name w:val="annotation reference"/>
    <w:rsid w:val="005118D3"/>
    <w:rPr>
      <w:sz w:val="16"/>
      <w:szCs w:val="16"/>
    </w:rPr>
  </w:style>
  <w:style w:type="paragraph" w:styleId="afe">
    <w:name w:val="annotation subject"/>
    <w:basedOn w:val="ad"/>
    <w:next w:val="ad"/>
    <w:link w:val="aff"/>
    <w:uiPriority w:val="99"/>
    <w:rsid w:val="005118D3"/>
    <w:rPr>
      <w:b/>
    </w:rPr>
  </w:style>
  <w:style w:type="character" w:customStyle="1" w:styleId="aff">
    <w:name w:val="Тема примечания Знак"/>
    <w:basedOn w:val="ac"/>
    <w:link w:val="afe"/>
    <w:uiPriority w:val="99"/>
    <w:rsid w:val="005118D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f0">
    <w:name w:val="Hyperlink"/>
    <w:uiPriority w:val="99"/>
    <w:rsid w:val="005118D3"/>
    <w:rPr>
      <w:rFonts w:ascii="Verdana" w:hAnsi="Verdana" w:hint="default"/>
      <w:color w:val="0000CC"/>
      <w:sz w:val="20"/>
      <w:szCs w:val="20"/>
      <w:u w:val="single"/>
    </w:rPr>
  </w:style>
  <w:style w:type="paragraph" w:styleId="aff1">
    <w:name w:val="No Spacing"/>
    <w:uiPriority w:val="1"/>
    <w:qFormat/>
    <w:rsid w:val="005118D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uiPriority w:val="99"/>
    <w:rsid w:val="00407E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407EA1"/>
  </w:style>
  <w:style w:type="character" w:customStyle="1" w:styleId="c1">
    <w:name w:val="c1"/>
    <w:basedOn w:val="a0"/>
    <w:rsid w:val="00407EA1"/>
  </w:style>
  <w:style w:type="paragraph" w:customStyle="1" w:styleId="c26">
    <w:name w:val="c26"/>
    <w:basedOn w:val="a"/>
    <w:uiPriority w:val="99"/>
    <w:rsid w:val="00407E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407E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407EA1"/>
  </w:style>
  <w:style w:type="character" w:styleId="aff2">
    <w:name w:val="FollowedHyperlink"/>
    <w:basedOn w:val="a0"/>
    <w:uiPriority w:val="99"/>
    <w:semiHidden/>
    <w:unhideWhenUsed/>
    <w:rsid w:val="00407EA1"/>
    <w:rPr>
      <w:color w:val="800080"/>
      <w:u w:val="single"/>
    </w:rPr>
  </w:style>
  <w:style w:type="character" w:customStyle="1" w:styleId="c18">
    <w:name w:val="c18"/>
    <w:basedOn w:val="a0"/>
    <w:rsid w:val="00407EA1"/>
  </w:style>
  <w:style w:type="character" w:customStyle="1" w:styleId="c2">
    <w:name w:val="c2"/>
    <w:basedOn w:val="a0"/>
    <w:rsid w:val="00407EA1"/>
  </w:style>
  <w:style w:type="character" w:customStyle="1" w:styleId="c43">
    <w:name w:val="c43"/>
    <w:basedOn w:val="a0"/>
    <w:rsid w:val="00407EA1"/>
  </w:style>
  <w:style w:type="character" w:customStyle="1" w:styleId="c68">
    <w:name w:val="c68"/>
    <w:basedOn w:val="a0"/>
    <w:rsid w:val="00407EA1"/>
  </w:style>
  <w:style w:type="character" w:customStyle="1" w:styleId="c17">
    <w:name w:val="c17"/>
    <w:basedOn w:val="a0"/>
    <w:rsid w:val="00407EA1"/>
  </w:style>
  <w:style w:type="character" w:customStyle="1" w:styleId="c34">
    <w:name w:val="c34"/>
    <w:basedOn w:val="a0"/>
    <w:rsid w:val="00407EA1"/>
  </w:style>
  <w:style w:type="character" w:customStyle="1" w:styleId="c40">
    <w:name w:val="c40"/>
    <w:basedOn w:val="a0"/>
    <w:rsid w:val="00407EA1"/>
  </w:style>
  <w:style w:type="character" w:customStyle="1" w:styleId="c27">
    <w:name w:val="c27"/>
    <w:basedOn w:val="a0"/>
    <w:rsid w:val="00407EA1"/>
  </w:style>
  <w:style w:type="character" w:customStyle="1" w:styleId="c14">
    <w:name w:val="c14"/>
    <w:basedOn w:val="a0"/>
    <w:rsid w:val="00407EA1"/>
  </w:style>
  <w:style w:type="character" w:customStyle="1" w:styleId="c10">
    <w:name w:val="c10"/>
    <w:basedOn w:val="a0"/>
    <w:rsid w:val="00407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4.xml"/><Relationship Id="rId39" Type="http://schemas.openxmlformats.org/officeDocument/2006/relationships/hyperlink" Target="http://www.school-obz.org/" TargetMode="External"/><Relationship Id="rId21" Type="http://schemas.openxmlformats.org/officeDocument/2006/relationships/footer" Target="footer11.xml"/><Relationship Id="rId34" Type="http://schemas.openxmlformats.org/officeDocument/2006/relationships/footer" Target="footer18.xml"/><Relationship Id="rId42" Type="http://schemas.openxmlformats.org/officeDocument/2006/relationships/footer" Target="footer23.xml"/><Relationship Id="rId47" Type="http://schemas.openxmlformats.org/officeDocument/2006/relationships/image" Target="media/image4.gi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hyperlink" Target="http://www.college.ru/enportal/physics/content/chapter4/section/paragraph8/the" TargetMode="External"/><Relationship Id="rId11" Type="http://schemas.openxmlformats.org/officeDocument/2006/relationships/footer" Target="footer1.xml"/><Relationship Id="rId24" Type="http://schemas.openxmlformats.org/officeDocument/2006/relationships/footer" Target="footer13.xml"/><Relationship Id="rId32" Type="http://schemas.openxmlformats.org/officeDocument/2006/relationships/footer" Target="footer16.xml"/><Relationship Id="rId37" Type="http://schemas.openxmlformats.org/officeDocument/2006/relationships/hyperlink" Target="http://mil.ru/" TargetMode="External"/><Relationship Id="rId40" Type="http://schemas.openxmlformats.org/officeDocument/2006/relationships/footer" Target="footer21.xml"/><Relationship Id="rId45" Type="http://schemas.openxmlformats.org/officeDocument/2006/relationships/footer" Target="footer24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www.slesarnoedelo.ru/" TargetMode="External"/><Relationship Id="rId28" Type="http://schemas.openxmlformats.org/officeDocument/2006/relationships/hyperlink" Target="http://ktf.krk.ru/courses/foet/" TargetMode="External"/><Relationship Id="rId36" Type="http://schemas.openxmlformats.org/officeDocument/2006/relationships/footer" Target="footer20.xml"/><Relationship Id="rId49" Type="http://schemas.openxmlformats.org/officeDocument/2006/relationships/footer" Target="footer25.xml"/><Relationship Id="rId10" Type="http://schemas.openxmlformats.org/officeDocument/2006/relationships/image" Target="media/image3.png"/><Relationship Id="rId19" Type="http://schemas.openxmlformats.org/officeDocument/2006/relationships/footer" Target="footer9.xml"/><Relationship Id="rId31" Type="http://schemas.openxmlformats.org/officeDocument/2006/relationships/hyperlink" Target="http://www.toe.stf.mrsu.ru/demoversia/book/index.htm" TargetMode="External"/><Relationship Id="rId44" Type="http://schemas.openxmlformats.org/officeDocument/2006/relationships/hyperlink" Target="http://sport/mins%20tm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5.xml"/><Relationship Id="rId30" Type="http://schemas.openxmlformats.org/officeDocument/2006/relationships/hyperlink" Target="http://elib.ispu.ru/library/electro1/index.htm" TargetMode="External"/><Relationship Id="rId35" Type="http://schemas.openxmlformats.org/officeDocument/2006/relationships/footer" Target="footer19.xml"/><Relationship Id="rId43" Type="http://schemas.openxmlformats.org/officeDocument/2006/relationships/hyperlink" Target="http://www/" TargetMode="External"/><Relationship Id="rId48" Type="http://schemas.openxmlformats.org/officeDocument/2006/relationships/image" Target="media/image5.gif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hyperlink" Target="http://www.masterwire.ru/" TargetMode="External"/><Relationship Id="rId33" Type="http://schemas.openxmlformats.org/officeDocument/2006/relationships/footer" Target="footer17.xml"/><Relationship Id="rId38" Type="http://schemas.openxmlformats.org/officeDocument/2006/relationships/hyperlink" Target="http://www.mchs.gov.ru/" TargetMode="External"/><Relationship Id="rId46" Type="http://schemas.openxmlformats.org/officeDocument/2006/relationships/hyperlink" Target="http://www.viamobile.ru/index.php%20-" TargetMode="External"/><Relationship Id="rId20" Type="http://schemas.openxmlformats.org/officeDocument/2006/relationships/footer" Target="footer10.xml"/><Relationship Id="rId41" Type="http://schemas.openxmlformats.org/officeDocument/2006/relationships/footer" Target="foot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36F8F-8FC3-4FDB-AF5E-F79FC06F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209</Pages>
  <Words>44776</Words>
  <Characters>255225</Characters>
  <Application>Microsoft Office Word</Application>
  <DocSecurity>0</DocSecurity>
  <Lines>2126</Lines>
  <Paragraphs>598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ЦРПО Мосполитех</dc:creator>
  <cp:lastModifiedBy>user</cp:lastModifiedBy>
  <cp:revision>30</cp:revision>
  <cp:lastPrinted>2021-12-15T13:53:00Z</cp:lastPrinted>
  <dcterms:created xsi:type="dcterms:W3CDTF">2021-12-08T08:24:00Z</dcterms:created>
  <dcterms:modified xsi:type="dcterms:W3CDTF">2022-09-06T06:30:00Z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2021-12-08T00:00:00Z</vt:filetime>
  </property>
</Properties>
</file>